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673AF1" w:rsidRPr="00F82419" w:rsidTr="00BD5A7C">
        <w:trPr>
          <w:trHeight w:val="1507"/>
        </w:trPr>
        <w:tc>
          <w:tcPr>
            <w:tcW w:w="1566" w:type="dxa"/>
          </w:tcPr>
          <w:p w:rsidR="00673AF1" w:rsidRPr="00BD5A7C" w:rsidRDefault="00673AF1" w:rsidP="00BD5A7C">
            <w:pPr>
              <w:suppressAutoHyphens w:val="0"/>
              <w:spacing w:line="240" w:lineRule="auto"/>
              <w:jc w:val="both"/>
              <w:rPr>
                <w:color w:val="auto"/>
                <w:kern w:val="0"/>
                <w:lang w:val="en-GB" w:eastAsia="en-GB"/>
              </w:rPr>
            </w:pPr>
            <w:r w:rsidRPr="00F74916">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673AF1" w:rsidRPr="00BD5A7C" w:rsidRDefault="00673AF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673AF1" w:rsidRPr="00BD5A7C" w:rsidRDefault="00673AF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673AF1" w:rsidRPr="00BD5A7C" w:rsidRDefault="00673AF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673AF1" w:rsidRPr="00BD5A7C" w:rsidRDefault="00673AF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673AF1" w:rsidRPr="00BD5A7C" w:rsidRDefault="00673AF1"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673AF1" w:rsidRPr="00BD5A7C" w:rsidRDefault="00673AF1"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673AF1" w:rsidRPr="0011668D" w:rsidRDefault="00673AF1" w:rsidP="0011668D">
      <w:pPr>
        <w:rPr>
          <w:rFonts w:ascii="Arial" w:hAnsi="Arial" w:cs="Arial"/>
          <w:sz w:val="32"/>
          <w:szCs w:val="32"/>
          <w:lang w:val="sr-Cyrl-CS"/>
        </w:rPr>
      </w:pPr>
    </w:p>
    <w:p w:rsidR="00673AF1" w:rsidRPr="0011668D" w:rsidRDefault="00673AF1">
      <w:pPr>
        <w:jc w:val="center"/>
        <w:rPr>
          <w:rFonts w:ascii="Arial" w:hAnsi="Arial" w:cs="Arial"/>
        </w:rPr>
      </w:pPr>
    </w:p>
    <w:p w:rsidR="00673AF1" w:rsidRDefault="00673AF1" w:rsidP="00F82419">
      <w:pPr>
        <w:rPr>
          <w:rFonts w:ascii="Arial" w:hAnsi="Arial" w:cs="Arial"/>
          <w:b/>
          <w:bCs/>
          <w:iCs/>
          <w:sz w:val="32"/>
          <w:szCs w:val="32"/>
          <w:lang w:val="sr-Latn-CS"/>
        </w:rPr>
      </w:pPr>
    </w:p>
    <w:p w:rsidR="00673AF1" w:rsidRPr="00F82419" w:rsidRDefault="00673AF1" w:rsidP="00F82419">
      <w:pPr>
        <w:rPr>
          <w:rFonts w:ascii="Arial" w:hAnsi="Arial" w:cs="Arial"/>
          <w:b/>
          <w:bCs/>
          <w:iCs/>
          <w:sz w:val="32"/>
          <w:szCs w:val="32"/>
          <w:lang w:val="sr-Latn-CS"/>
        </w:rPr>
      </w:pPr>
    </w:p>
    <w:p w:rsidR="00673AF1" w:rsidRDefault="00673AF1">
      <w:pPr>
        <w:jc w:val="center"/>
        <w:rPr>
          <w:rFonts w:ascii="Arial" w:hAnsi="Arial" w:cs="Arial"/>
          <w:b/>
          <w:bCs/>
          <w:iCs/>
          <w:sz w:val="32"/>
          <w:szCs w:val="32"/>
          <w:lang w:val="sr-Latn-CS"/>
        </w:rPr>
      </w:pPr>
    </w:p>
    <w:p w:rsidR="00673AF1" w:rsidRDefault="00673AF1">
      <w:pPr>
        <w:jc w:val="center"/>
        <w:rPr>
          <w:rFonts w:ascii="Arial" w:hAnsi="Arial" w:cs="Arial"/>
          <w:b/>
          <w:bCs/>
          <w:iCs/>
          <w:sz w:val="32"/>
          <w:szCs w:val="32"/>
          <w:lang w:val="sr-Latn-CS"/>
        </w:rPr>
      </w:pPr>
    </w:p>
    <w:p w:rsidR="00673AF1" w:rsidRDefault="00673AF1">
      <w:pPr>
        <w:jc w:val="center"/>
        <w:rPr>
          <w:rFonts w:ascii="Arial" w:hAnsi="Arial" w:cs="Arial"/>
          <w:b/>
          <w:bCs/>
          <w:iCs/>
          <w:sz w:val="32"/>
          <w:szCs w:val="32"/>
          <w:lang w:val="sr-Latn-CS"/>
        </w:rPr>
      </w:pPr>
    </w:p>
    <w:p w:rsidR="00673AF1" w:rsidRDefault="00673AF1">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673AF1" w:rsidRPr="0011668D" w:rsidRDefault="00673AF1">
      <w:pPr>
        <w:jc w:val="center"/>
        <w:rPr>
          <w:rFonts w:ascii="Arial" w:hAnsi="Arial" w:cs="Arial"/>
          <w:b/>
          <w:bCs/>
          <w:iCs/>
          <w:sz w:val="32"/>
          <w:szCs w:val="32"/>
          <w:lang w:val="ru-RU"/>
        </w:rPr>
      </w:pPr>
    </w:p>
    <w:p w:rsidR="00673AF1" w:rsidRPr="00A4456F" w:rsidRDefault="00673AF1">
      <w:pPr>
        <w:jc w:val="center"/>
        <w:rPr>
          <w:rFonts w:ascii="Arial" w:hAnsi="Arial" w:cs="Arial"/>
          <w:b/>
          <w:bCs/>
          <w:i/>
          <w:iCs/>
        </w:rPr>
      </w:pPr>
    </w:p>
    <w:p w:rsidR="00673AF1" w:rsidRDefault="00673AF1">
      <w:pPr>
        <w:jc w:val="center"/>
        <w:rPr>
          <w:rFonts w:ascii="Arial" w:hAnsi="Arial" w:cs="Arial"/>
          <w:b/>
          <w:bCs/>
          <w:i/>
          <w:iCs/>
          <w:lang w:val="sr-Latn-CS"/>
        </w:rPr>
      </w:pPr>
    </w:p>
    <w:p w:rsidR="00673AF1" w:rsidRPr="00F82419" w:rsidRDefault="00673AF1">
      <w:pPr>
        <w:jc w:val="center"/>
        <w:rPr>
          <w:rFonts w:ascii="Arial" w:hAnsi="Arial" w:cs="Arial"/>
          <w:b/>
          <w:bCs/>
          <w:i/>
          <w:iCs/>
          <w:lang w:val="sr-Latn-CS"/>
        </w:rPr>
      </w:pPr>
    </w:p>
    <w:p w:rsidR="00673AF1" w:rsidRPr="00CA48FC" w:rsidRDefault="00673AF1">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Краљичина заврзлама</w:t>
      </w:r>
      <w:r>
        <w:rPr>
          <w:rFonts w:ascii="Arial" w:hAnsi="Arial" w:cs="Arial"/>
        </w:rPr>
        <w:t>“</w:t>
      </w:r>
    </w:p>
    <w:p w:rsidR="00673AF1" w:rsidRPr="00A4456F" w:rsidRDefault="00673AF1">
      <w:pPr>
        <w:jc w:val="center"/>
        <w:rPr>
          <w:rFonts w:ascii="Arial" w:hAnsi="Arial" w:cs="Arial"/>
          <w:b/>
          <w:bCs/>
          <w:i/>
          <w:iCs/>
          <w:lang w:val="sr-Latn-CS"/>
        </w:rPr>
      </w:pPr>
    </w:p>
    <w:p w:rsidR="00673AF1" w:rsidRPr="00A4456F" w:rsidRDefault="00673AF1">
      <w:pPr>
        <w:jc w:val="center"/>
        <w:rPr>
          <w:rFonts w:ascii="Arial" w:hAnsi="Arial" w:cs="Arial"/>
          <w:b/>
          <w:bCs/>
          <w:i/>
          <w:iCs/>
          <w:lang w:val="sr-Latn-CS"/>
        </w:rPr>
      </w:pPr>
    </w:p>
    <w:p w:rsidR="00673AF1" w:rsidRPr="0011668D" w:rsidRDefault="00673AF1">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673AF1" w:rsidRPr="0011668D" w:rsidRDefault="00673AF1">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.5./2018.</w:t>
      </w: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i/>
          <w:iCs/>
          <w:lang w:val="sr-Cyrl-CS"/>
        </w:rPr>
      </w:pPr>
    </w:p>
    <w:p w:rsidR="00673AF1" w:rsidRPr="00A4456F" w:rsidRDefault="00673AF1">
      <w:pPr>
        <w:jc w:val="center"/>
        <w:rPr>
          <w:rFonts w:ascii="Arial" w:hAnsi="Arial" w:cs="Arial"/>
          <w:b/>
          <w:bCs/>
          <w:lang w:val="sr-Cyrl-CS"/>
        </w:rPr>
      </w:pPr>
      <w:r>
        <w:rPr>
          <w:rFonts w:ascii="Arial" w:hAnsi="Arial" w:cs="Arial"/>
          <w:b/>
          <w:i/>
          <w:iCs/>
          <w:lang w:val="sr-Cyrl-CS"/>
        </w:rPr>
        <w:t xml:space="preserve">Август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lang w:val="sr-Cyrl-CS"/>
        </w:rPr>
        <w:t>8</w:t>
      </w:r>
      <w:r w:rsidRPr="00A4456F">
        <w:rPr>
          <w:rFonts w:ascii="Arial" w:hAnsi="Arial" w:cs="Arial"/>
          <w:b/>
          <w:bCs/>
          <w:lang w:val="sr-Cyrl-CS"/>
        </w:rPr>
        <w:t>. године</w:t>
      </w:r>
    </w:p>
    <w:p w:rsidR="00673AF1" w:rsidRPr="00A4456F" w:rsidRDefault="00673AF1" w:rsidP="00E52775">
      <w:pPr>
        <w:rPr>
          <w:rFonts w:ascii="Arial" w:hAnsi="Arial" w:cs="Arial"/>
          <w:b/>
          <w:bCs/>
          <w:lang w:val="sr-Cyrl-CS"/>
        </w:rPr>
      </w:pPr>
    </w:p>
    <w:p w:rsidR="00673AF1" w:rsidRDefault="00673AF1" w:rsidP="00E52775">
      <w:pPr>
        <w:rPr>
          <w:rFonts w:ascii="Arial" w:hAnsi="Arial" w:cs="Arial"/>
          <w:b/>
          <w:bCs/>
          <w:lang w:val="sr-Latn-CS"/>
        </w:rPr>
      </w:pPr>
    </w:p>
    <w:p w:rsidR="00673AF1" w:rsidRDefault="00673AF1" w:rsidP="00E52775">
      <w:pPr>
        <w:rPr>
          <w:rFonts w:ascii="Arial" w:hAnsi="Arial" w:cs="Arial"/>
          <w:b/>
          <w:bCs/>
          <w:lang w:val="sr-Latn-CS"/>
        </w:rPr>
      </w:pPr>
    </w:p>
    <w:p w:rsidR="00673AF1" w:rsidRDefault="00673AF1" w:rsidP="00E52775">
      <w:pPr>
        <w:rPr>
          <w:rFonts w:ascii="Arial" w:hAnsi="Arial" w:cs="Arial"/>
          <w:b/>
          <w:bCs/>
        </w:rPr>
      </w:pPr>
    </w:p>
    <w:p w:rsidR="00673AF1" w:rsidRDefault="00673AF1" w:rsidP="00E52775">
      <w:pPr>
        <w:rPr>
          <w:rFonts w:ascii="Arial" w:hAnsi="Arial" w:cs="Arial"/>
          <w:b/>
          <w:bCs/>
        </w:rPr>
      </w:pPr>
    </w:p>
    <w:p w:rsidR="00673AF1" w:rsidRPr="007A73D4" w:rsidRDefault="00673AF1" w:rsidP="00E52775">
      <w:pPr>
        <w:rPr>
          <w:rFonts w:ascii="Arial" w:hAnsi="Arial" w:cs="Arial"/>
          <w:b/>
          <w:bCs/>
        </w:rPr>
      </w:pPr>
    </w:p>
    <w:p w:rsidR="00673AF1" w:rsidRPr="004C0FCE" w:rsidRDefault="00673AF1" w:rsidP="00E52775">
      <w:pPr>
        <w:rPr>
          <w:rFonts w:ascii="Arial" w:hAnsi="Arial" w:cs="Arial"/>
          <w:b/>
          <w:bCs/>
          <w:lang w:val="sr-Latn-CS"/>
        </w:rPr>
      </w:pPr>
    </w:p>
    <w:p w:rsidR="00673AF1" w:rsidRPr="00E52775" w:rsidRDefault="00673AF1" w:rsidP="00E52775">
      <w:pPr>
        <w:rPr>
          <w:b/>
          <w:lang w:val="sr-Latn-CS"/>
        </w:rPr>
      </w:pPr>
    </w:p>
    <w:p w:rsidR="00673AF1" w:rsidRPr="00A4456F" w:rsidRDefault="00673AF1">
      <w:pPr>
        <w:jc w:val="both"/>
        <w:rPr>
          <w:rFonts w:ascii="Arial" w:hAnsi="Arial" w:cs="Arial"/>
          <w:lang w:val="sr-Cyrl-CS"/>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304</w:t>
      </w:r>
      <w:r>
        <w:rPr>
          <w:rFonts w:ascii="Arial" w:hAnsi="Arial" w:cs="Arial"/>
          <w:color w:val="auto"/>
          <w:lang w:val="sr-Cyrl-CS"/>
        </w:rPr>
        <w:t xml:space="preserve">0/18 од </w:t>
      </w:r>
      <w:r>
        <w:rPr>
          <w:rFonts w:ascii="Arial" w:hAnsi="Arial" w:cs="Arial"/>
          <w:color w:val="auto"/>
        </w:rPr>
        <w:t>20</w:t>
      </w:r>
      <w:r>
        <w:rPr>
          <w:rFonts w:ascii="Arial" w:hAnsi="Arial" w:cs="Arial"/>
          <w:color w:val="auto"/>
          <w:lang w:val="sr-Cyrl-CS"/>
        </w:rPr>
        <w:t xml:space="preserve">.07.2018.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515/1 од 03.08.2018.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lang w:val="sr-Cyrl-CS"/>
        </w:rPr>
        <w:t>515/2</w:t>
      </w:r>
      <w:r>
        <w:rPr>
          <w:rFonts w:ascii="Arial" w:hAnsi="Arial" w:cs="Arial"/>
          <w:color w:val="auto"/>
          <w:lang w:val="sr-Latn-CS"/>
        </w:rPr>
        <w:t xml:space="preserve"> </w:t>
      </w:r>
      <w:r>
        <w:rPr>
          <w:rFonts w:ascii="Arial" w:hAnsi="Arial" w:cs="Arial"/>
          <w:color w:val="auto"/>
        </w:rPr>
        <w:t xml:space="preserve">од </w:t>
      </w:r>
      <w:r>
        <w:rPr>
          <w:rFonts w:ascii="Arial" w:hAnsi="Arial" w:cs="Arial"/>
          <w:color w:val="auto"/>
          <w:lang w:val="sr-Cyrl-CS"/>
        </w:rPr>
        <w:t>03</w:t>
      </w:r>
      <w:r>
        <w:rPr>
          <w:rFonts w:ascii="Arial" w:hAnsi="Arial" w:cs="Arial"/>
          <w:color w:val="auto"/>
        </w:rPr>
        <w:t>.0</w:t>
      </w:r>
      <w:r>
        <w:rPr>
          <w:rFonts w:ascii="Arial" w:hAnsi="Arial" w:cs="Arial"/>
          <w:color w:val="auto"/>
          <w:lang w:val="sr-Cyrl-CS"/>
        </w:rPr>
        <w:t>8</w:t>
      </w:r>
      <w:r>
        <w:rPr>
          <w:rFonts w:ascii="Arial" w:hAnsi="Arial" w:cs="Arial"/>
          <w:color w:val="auto"/>
        </w:rPr>
        <w:t>.201</w:t>
      </w:r>
      <w:r>
        <w:rPr>
          <w:rFonts w:ascii="Arial" w:hAnsi="Arial" w:cs="Arial"/>
          <w:color w:val="auto"/>
          <w:lang w:val="sr-Cyrl-CS"/>
        </w:rPr>
        <w:t>8</w:t>
      </w:r>
      <w:r>
        <w:rPr>
          <w:rFonts w:ascii="Arial" w:hAnsi="Arial" w:cs="Arial"/>
          <w:color w:val="auto"/>
        </w:rPr>
        <w:t>.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„Краљичина зав</w:t>
      </w:r>
      <w:r>
        <w:rPr>
          <w:rFonts w:ascii="Arial" w:hAnsi="Arial" w:cs="Arial"/>
          <w:b/>
        </w:rPr>
        <w:t>рз</w:t>
      </w:r>
      <w:r>
        <w:rPr>
          <w:rFonts w:ascii="Arial" w:hAnsi="Arial" w:cs="Arial"/>
          <w:b/>
          <w:lang w:val="sr-Cyrl-CS"/>
        </w:rPr>
        <w:t>лама“</w:t>
      </w:r>
      <w:r>
        <w:rPr>
          <w:rFonts w:ascii="Arial" w:hAnsi="Arial" w:cs="Arial"/>
        </w:rPr>
        <w:t xml:space="preserve"> </w:t>
      </w:r>
      <w:r w:rsidRPr="00A4456F">
        <w:rPr>
          <w:rFonts w:ascii="Arial" w:hAnsi="Arial" w:cs="Arial"/>
          <w:lang w:val="sr-Cyrl-CS"/>
        </w:rPr>
        <w:t>припремљена је:</w:t>
      </w:r>
    </w:p>
    <w:p w:rsidR="00673AF1" w:rsidRPr="00A4456F" w:rsidRDefault="00673AF1">
      <w:pPr>
        <w:ind w:firstLine="720"/>
        <w:jc w:val="both"/>
        <w:rPr>
          <w:rFonts w:ascii="Arial" w:hAnsi="Arial" w:cs="Arial"/>
          <w:lang w:val="sr-Cyrl-CS"/>
        </w:rPr>
      </w:pPr>
    </w:p>
    <w:p w:rsidR="00673AF1" w:rsidRDefault="00673AF1"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673AF1" w:rsidRPr="008B2632" w:rsidRDefault="00673AF1" w:rsidP="00660E6E">
      <w:pPr>
        <w:jc w:val="center"/>
        <w:rPr>
          <w:rFonts w:ascii="Arial" w:hAnsi="Arial" w:cs="Arial"/>
          <w:b/>
          <w:lang w:val="sr-Cyrl-CS"/>
        </w:rPr>
      </w:pPr>
      <w:r>
        <w:rPr>
          <w:rFonts w:ascii="Arial" w:hAnsi="Arial" w:cs="Arial"/>
          <w:b/>
          <w:lang w:val="sr-Cyrl-CS"/>
        </w:rPr>
        <w:t>Гостовање позоришне представе „Краљичина заврзлама“</w:t>
      </w:r>
    </w:p>
    <w:p w:rsidR="00673AF1" w:rsidRDefault="00673AF1" w:rsidP="00660E6E">
      <w:pPr>
        <w:jc w:val="center"/>
        <w:rPr>
          <w:rFonts w:ascii="Arial" w:hAnsi="Arial" w:cs="Arial"/>
          <w:b/>
          <w:lang w:val="sr-Cyrl-CS"/>
        </w:rPr>
      </w:pPr>
      <w:r>
        <w:rPr>
          <w:rFonts w:ascii="Arial" w:hAnsi="Arial" w:cs="Arial"/>
          <w:b/>
          <w:lang w:val="sr-Cyrl-CS"/>
        </w:rPr>
        <w:t>ЈН бр 1.2.5./2018.</w:t>
      </w:r>
    </w:p>
    <w:p w:rsidR="00673AF1" w:rsidRPr="008B2632" w:rsidRDefault="00673AF1" w:rsidP="00660E6E">
      <w:pPr>
        <w:jc w:val="center"/>
        <w:rPr>
          <w:rFonts w:ascii="Arial" w:hAnsi="Arial" w:cs="Arial"/>
          <w:b/>
          <w:lang w:val="sr-Cyrl-CS"/>
        </w:rPr>
      </w:pPr>
    </w:p>
    <w:p w:rsidR="00673AF1" w:rsidRPr="00A4456F" w:rsidRDefault="00673AF1">
      <w:pPr>
        <w:jc w:val="both"/>
        <w:rPr>
          <w:rFonts w:ascii="Arial" w:hAnsi="Arial" w:cs="Arial"/>
          <w:lang w:val="sr-Cyrl-CS"/>
        </w:rPr>
      </w:pPr>
      <w:r w:rsidRPr="00A4456F">
        <w:rPr>
          <w:rFonts w:ascii="Arial" w:hAnsi="Arial" w:cs="Arial"/>
          <w:lang w:val="sr-Cyrl-CS"/>
        </w:rPr>
        <w:t>Конкурсна документација садржи:</w:t>
      </w:r>
    </w:p>
    <w:p w:rsidR="00673AF1" w:rsidRPr="00B9082C" w:rsidRDefault="00673AF1">
      <w:pPr>
        <w:jc w:val="both"/>
        <w:rPr>
          <w:rFonts w:ascii="Arial" w:hAnsi="Arial" w:cs="Arial"/>
          <w:lang w:val="sr-Cyrl-CS"/>
        </w:rPr>
      </w:pPr>
    </w:p>
    <w:tbl>
      <w:tblPr>
        <w:tblW w:w="9302" w:type="dxa"/>
        <w:tblInd w:w="-30" w:type="dxa"/>
        <w:tblLayout w:type="fixed"/>
        <w:tblLook w:val="0000"/>
      </w:tblPr>
      <w:tblGrid>
        <w:gridCol w:w="1563"/>
        <w:gridCol w:w="6119"/>
        <w:gridCol w:w="1620"/>
      </w:tblGrid>
      <w:tr w:rsidR="00673AF1" w:rsidRPr="007663C3">
        <w:tc>
          <w:tcPr>
            <w:tcW w:w="1563" w:type="dxa"/>
            <w:tcBorders>
              <w:top w:val="single" w:sz="4" w:space="0" w:color="000000"/>
              <w:left w:val="single" w:sz="4" w:space="0" w:color="000000"/>
              <w:bottom w:val="single" w:sz="4" w:space="0" w:color="000000"/>
            </w:tcBorders>
          </w:tcPr>
          <w:p w:rsidR="00673AF1" w:rsidRPr="007A73D4" w:rsidRDefault="00673AF1">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673AF1" w:rsidRPr="007A73D4" w:rsidRDefault="00673AF1">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673AF1" w:rsidRPr="007A73D4" w:rsidRDefault="00673AF1">
            <w:pPr>
              <w:jc w:val="center"/>
              <w:rPr>
                <w:rFonts w:ascii="Arial" w:hAnsi="Arial" w:cs="Arial"/>
                <w:bCs/>
                <w:iCs/>
                <w:sz w:val="28"/>
                <w:szCs w:val="28"/>
                <w:lang w:val="sr-Cyrl-CS"/>
              </w:rPr>
            </w:pPr>
            <w:r w:rsidRPr="007A73D4">
              <w:rPr>
                <w:rFonts w:ascii="Arial" w:hAnsi="Arial" w:cs="Arial"/>
                <w:b/>
                <w:i/>
                <w:lang w:val="sr-Cyrl-CS"/>
              </w:rPr>
              <w:t>Страна</w:t>
            </w:r>
          </w:p>
        </w:tc>
      </w:tr>
      <w:tr w:rsidR="00673AF1" w:rsidRPr="00735D0D">
        <w:tc>
          <w:tcPr>
            <w:tcW w:w="1563" w:type="dxa"/>
            <w:tcBorders>
              <w:top w:val="single" w:sz="4" w:space="0" w:color="000000"/>
              <w:left w:val="single" w:sz="4" w:space="0" w:color="000000"/>
              <w:bottom w:val="single" w:sz="4" w:space="0" w:color="000000"/>
            </w:tcBorders>
          </w:tcPr>
          <w:p w:rsidR="00673AF1" w:rsidRPr="007A73D4" w:rsidRDefault="00673AF1">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673AF1" w:rsidRPr="007A73D4" w:rsidRDefault="00673AF1">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673AF1" w:rsidRPr="007A73D4" w:rsidRDefault="00673AF1">
            <w:pPr>
              <w:snapToGrid w:val="0"/>
              <w:jc w:val="center"/>
              <w:rPr>
                <w:rFonts w:ascii="Arial" w:hAnsi="Arial" w:cs="Arial"/>
                <w:bCs/>
                <w:iCs/>
                <w:lang w:val="sr-Cyrl-CS"/>
              </w:rPr>
            </w:pPr>
            <w:r>
              <w:rPr>
                <w:rFonts w:ascii="Arial" w:hAnsi="Arial" w:cs="Arial"/>
                <w:bCs/>
                <w:iCs/>
                <w:lang w:val="sr-Cyrl-CS"/>
              </w:rPr>
              <w:t>3</w:t>
            </w:r>
          </w:p>
        </w:tc>
      </w:tr>
      <w:tr w:rsidR="00673AF1" w:rsidRPr="00735D0D">
        <w:tc>
          <w:tcPr>
            <w:tcW w:w="1563" w:type="dxa"/>
            <w:tcBorders>
              <w:top w:val="single" w:sz="4" w:space="0" w:color="000000"/>
              <w:left w:val="single" w:sz="4" w:space="0" w:color="000000"/>
              <w:bottom w:val="single" w:sz="4" w:space="0" w:color="000000"/>
            </w:tcBorders>
          </w:tcPr>
          <w:p w:rsidR="00673AF1" w:rsidRPr="007A73D4" w:rsidRDefault="00673AF1">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673AF1" w:rsidRPr="002D3B40" w:rsidRDefault="00673AF1">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673AF1" w:rsidRPr="00735D0D" w:rsidRDefault="00673AF1">
            <w:pPr>
              <w:snapToGrid w:val="0"/>
              <w:jc w:val="center"/>
              <w:rPr>
                <w:rFonts w:ascii="Arial" w:hAnsi="Arial" w:cs="Arial"/>
                <w:lang w:val="sr-Cyrl-CS"/>
              </w:rPr>
            </w:pPr>
            <w:r>
              <w:rPr>
                <w:rFonts w:ascii="Arial" w:hAnsi="Arial" w:cs="Arial"/>
                <w:lang w:val="sr-Cyrl-CS"/>
              </w:rPr>
              <w:t>5</w:t>
            </w:r>
          </w:p>
        </w:tc>
      </w:tr>
      <w:tr w:rsidR="00673AF1">
        <w:tc>
          <w:tcPr>
            <w:tcW w:w="1563" w:type="dxa"/>
            <w:tcBorders>
              <w:top w:val="single" w:sz="4" w:space="0" w:color="000000"/>
              <w:left w:val="single" w:sz="4" w:space="0" w:color="000000"/>
              <w:bottom w:val="single" w:sz="4" w:space="0" w:color="000000"/>
            </w:tcBorders>
          </w:tcPr>
          <w:p w:rsidR="00673AF1" w:rsidRPr="00735D0D" w:rsidRDefault="00673AF1">
            <w:pPr>
              <w:snapToGrid w:val="0"/>
              <w:jc w:val="center"/>
              <w:rPr>
                <w:rFonts w:ascii="Arial" w:hAnsi="Arial" w:cs="Arial"/>
                <w:lang w:val="sr-Cyrl-CS"/>
              </w:rPr>
            </w:pPr>
          </w:p>
          <w:p w:rsidR="00673AF1" w:rsidRPr="00735D0D" w:rsidRDefault="00673AF1">
            <w:pPr>
              <w:snapToGrid w:val="0"/>
              <w:jc w:val="center"/>
              <w:rPr>
                <w:rFonts w:ascii="Arial" w:hAnsi="Arial" w:cs="Arial"/>
                <w:lang w:val="sr-Cyrl-CS"/>
              </w:rPr>
            </w:pPr>
          </w:p>
          <w:p w:rsidR="00673AF1" w:rsidRPr="00735D0D" w:rsidRDefault="00673AF1">
            <w:pPr>
              <w:snapToGrid w:val="0"/>
              <w:jc w:val="center"/>
              <w:rPr>
                <w:rFonts w:ascii="Arial" w:hAnsi="Arial" w:cs="Arial"/>
                <w:lang w:val="sr-Cyrl-CS"/>
              </w:rPr>
            </w:pPr>
          </w:p>
          <w:p w:rsidR="00673AF1" w:rsidRPr="00735D0D" w:rsidRDefault="00673AF1">
            <w:pPr>
              <w:snapToGrid w:val="0"/>
              <w:jc w:val="center"/>
              <w:rPr>
                <w:rFonts w:ascii="Arial" w:hAnsi="Arial" w:cs="Arial"/>
                <w:lang w:val="sr-Cyrl-CS"/>
              </w:rPr>
            </w:pPr>
          </w:p>
          <w:p w:rsidR="00673AF1" w:rsidRPr="00E52775" w:rsidRDefault="00673AF1">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center"/>
              <w:rPr>
                <w:rFonts w:ascii="Arial" w:hAnsi="Arial" w:cs="Arial"/>
              </w:rPr>
            </w:pPr>
          </w:p>
          <w:p w:rsidR="00673AF1" w:rsidRDefault="00673AF1">
            <w:pPr>
              <w:snapToGrid w:val="0"/>
              <w:jc w:val="center"/>
              <w:rPr>
                <w:rFonts w:ascii="Arial" w:hAnsi="Arial" w:cs="Arial"/>
              </w:rPr>
            </w:pPr>
          </w:p>
          <w:p w:rsidR="00673AF1" w:rsidRPr="007D540C" w:rsidRDefault="00673AF1">
            <w:pPr>
              <w:snapToGrid w:val="0"/>
              <w:jc w:val="center"/>
              <w:rPr>
                <w:rFonts w:ascii="Arial" w:hAnsi="Arial" w:cs="Arial"/>
              </w:rPr>
            </w:pPr>
            <w:r>
              <w:rPr>
                <w:rFonts w:ascii="Arial" w:hAnsi="Arial" w:cs="Arial"/>
              </w:rPr>
              <w:t>6</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p>
          <w:p w:rsidR="00673AF1" w:rsidRPr="00E52775" w:rsidRDefault="00673AF1">
            <w:pPr>
              <w:snapToGrid w:val="0"/>
              <w:jc w:val="center"/>
              <w:rPr>
                <w:rFonts w:ascii="Arial" w:hAnsi="Arial" w:cs="Arial"/>
              </w:rPr>
            </w:pPr>
          </w:p>
          <w:p w:rsidR="00673AF1" w:rsidRPr="00E52775" w:rsidRDefault="00673AF1">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center"/>
              <w:rPr>
                <w:rFonts w:ascii="Arial" w:hAnsi="Arial" w:cs="Arial"/>
              </w:rPr>
            </w:pPr>
          </w:p>
          <w:p w:rsidR="00673AF1" w:rsidRPr="007D540C" w:rsidRDefault="00673AF1">
            <w:pPr>
              <w:snapToGrid w:val="0"/>
              <w:jc w:val="center"/>
              <w:rPr>
                <w:rFonts w:ascii="Arial" w:hAnsi="Arial" w:cs="Arial"/>
              </w:rPr>
            </w:pPr>
            <w:r>
              <w:rPr>
                <w:rFonts w:ascii="Arial" w:hAnsi="Arial" w:cs="Arial"/>
              </w:rPr>
              <w:t>7</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color w:val="auto"/>
              </w:rPr>
            </w:pPr>
            <w:r>
              <w:rPr>
                <w:rFonts w:ascii="Arial" w:hAnsi="Arial" w:cs="Arial"/>
                <w:color w:val="auto"/>
              </w:rPr>
              <w:t>11</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rsidP="00C61B1E">
            <w:pPr>
              <w:snapToGrid w:val="0"/>
              <w:jc w:val="center"/>
              <w:rPr>
                <w:rFonts w:ascii="Arial" w:hAnsi="Arial" w:cs="Arial"/>
              </w:rPr>
            </w:pPr>
            <w:r>
              <w:rPr>
                <w:rFonts w:ascii="Arial" w:hAnsi="Arial" w:cs="Arial"/>
              </w:rPr>
              <w:t>12</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673AF1" w:rsidRPr="00E52775" w:rsidRDefault="00673AF1"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rPr>
            </w:pPr>
            <w:r>
              <w:rPr>
                <w:rFonts w:ascii="Arial" w:hAnsi="Arial" w:cs="Arial"/>
              </w:rPr>
              <w:t>21</w:t>
            </w:r>
          </w:p>
        </w:tc>
      </w:tr>
      <w:tr w:rsidR="00673AF1" w:rsidRPr="00F20C40">
        <w:tc>
          <w:tcPr>
            <w:tcW w:w="1563" w:type="dxa"/>
            <w:tcBorders>
              <w:top w:val="single" w:sz="4" w:space="0" w:color="000000"/>
              <w:left w:val="single" w:sz="4" w:space="0" w:color="000000"/>
              <w:bottom w:val="single" w:sz="4" w:space="0" w:color="000000"/>
            </w:tcBorders>
          </w:tcPr>
          <w:p w:rsidR="00673AF1" w:rsidRPr="007663C3" w:rsidRDefault="00673AF1">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673AF1" w:rsidRPr="00F20C40" w:rsidRDefault="00673AF1"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rPr>
            </w:pPr>
            <w:r>
              <w:rPr>
                <w:rFonts w:ascii="Arial" w:hAnsi="Arial" w:cs="Arial"/>
              </w:rPr>
              <w:t>25</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rsidP="0055169F">
            <w:pPr>
              <w:snapToGrid w:val="0"/>
              <w:jc w:val="center"/>
              <w:rPr>
                <w:rFonts w:ascii="Arial" w:hAnsi="Arial" w:cs="Arial"/>
              </w:rPr>
            </w:pPr>
            <w:r>
              <w:rPr>
                <w:rFonts w:ascii="Arial" w:hAnsi="Arial" w:cs="Arial"/>
              </w:rPr>
              <w:t>26</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rPr>
            </w:pPr>
            <w:r>
              <w:rPr>
                <w:rFonts w:ascii="Arial" w:hAnsi="Arial" w:cs="Arial"/>
              </w:rPr>
              <w:t>27</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rPr>
            </w:pPr>
          </w:p>
          <w:p w:rsidR="00673AF1" w:rsidRPr="00E52775" w:rsidRDefault="00673AF1">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rPr>
            </w:pPr>
            <w:r>
              <w:rPr>
                <w:rFonts w:ascii="Arial" w:hAnsi="Arial" w:cs="Arial"/>
              </w:rPr>
              <w:t>28</w:t>
            </w:r>
          </w:p>
        </w:tc>
      </w:tr>
      <w:tr w:rsidR="00673AF1">
        <w:tc>
          <w:tcPr>
            <w:tcW w:w="1563" w:type="dxa"/>
            <w:tcBorders>
              <w:top w:val="single" w:sz="4" w:space="0" w:color="000000"/>
              <w:left w:val="single" w:sz="4" w:space="0" w:color="000000"/>
              <w:bottom w:val="single" w:sz="4" w:space="0" w:color="000000"/>
            </w:tcBorders>
          </w:tcPr>
          <w:p w:rsidR="00673AF1" w:rsidRPr="00E52775" w:rsidRDefault="00673AF1">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673AF1" w:rsidRPr="00E52775" w:rsidRDefault="00673AF1">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673AF1" w:rsidRPr="007D540C" w:rsidRDefault="00673AF1">
            <w:pPr>
              <w:snapToGrid w:val="0"/>
              <w:jc w:val="center"/>
              <w:rPr>
                <w:rFonts w:ascii="Arial" w:hAnsi="Arial" w:cs="Arial"/>
                <w:color w:val="auto"/>
              </w:rPr>
            </w:pPr>
            <w:r>
              <w:rPr>
                <w:rFonts w:ascii="Arial" w:hAnsi="Arial" w:cs="Arial"/>
                <w:color w:val="auto"/>
              </w:rPr>
              <w:t>30</w:t>
            </w:r>
          </w:p>
        </w:tc>
      </w:tr>
    </w:tbl>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Default="00673AF1">
      <w:pPr>
        <w:jc w:val="both"/>
        <w:rPr>
          <w:lang w:val="sr-Cyrl-CS"/>
        </w:rPr>
      </w:pPr>
    </w:p>
    <w:p w:rsidR="00673AF1" w:rsidRPr="00E460B9" w:rsidRDefault="00673AF1">
      <w:pPr>
        <w:jc w:val="both"/>
        <w:rPr>
          <w:lang w:val="sr-Cyrl-CS"/>
        </w:rPr>
      </w:pPr>
    </w:p>
    <w:p w:rsidR="00673AF1" w:rsidRPr="00A4456F" w:rsidRDefault="00673AF1">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673AF1" w:rsidRPr="00A4456F" w:rsidRDefault="00673AF1">
      <w:pPr>
        <w:shd w:val="clear" w:color="auto" w:fill="C6D9F1"/>
        <w:jc w:val="center"/>
        <w:rPr>
          <w:rFonts w:ascii="Arial" w:hAnsi="Arial" w:cs="Arial"/>
          <w:b/>
          <w:bCs/>
          <w:i/>
          <w:iCs/>
          <w:sz w:val="28"/>
          <w:szCs w:val="28"/>
          <w:lang w:val="sr-Cyrl-CS"/>
        </w:rPr>
      </w:pPr>
    </w:p>
    <w:p w:rsidR="00673AF1" w:rsidRPr="00A4456F" w:rsidRDefault="00673AF1">
      <w:pPr>
        <w:jc w:val="both"/>
        <w:rPr>
          <w:rFonts w:ascii="Arial" w:hAnsi="Arial" w:cs="Arial"/>
          <w:b/>
          <w:bCs/>
          <w:i/>
          <w:iCs/>
          <w:sz w:val="28"/>
          <w:szCs w:val="28"/>
          <w:lang w:val="sr-Cyrl-CS"/>
        </w:rPr>
      </w:pPr>
    </w:p>
    <w:p w:rsidR="00673AF1" w:rsidRPr="00A4456F" w:rsidRDefault="00673AF1">
      <w:pPr>
        <w:jc w:val="both"/>
        <w:rPr>
          <w:rFonts w:ascii="Arial" w:hAnsi="Arial" w:cs="Arial"/>
          <w:lang w:val="sr-Cyrl-CS"/>
        </w:rPr>
      </w:pPr>
      <w:r w:rsidRPr="00A4456F">
        <w:rPr>
          <w:rFonts w:ascii="Arial" w:hAnsi="Arial" w:cs="Arial"/>
          <w:b/>
          <w:bCs/>
          <w:lang w:val="sr-Cyrl-CS"/>
        </w:rPr>
        <w:t>1. Подаци о наручиоцу</w:t>
      </w:r>
    </w:p>
    <w:p w:rsidR="00673AF1" w:rsidRPr="00F82419" w:rsidRDefault="00673AF1"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673AF1" w:rsidRPr="00F82419" w:rsidRDefault="00673AF1"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673AF1" w:rsidRPr="0011668D" w:rsidRDefault="00673AF1"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673AF1" w:rsidRPr="00F82419" w:rsidRDefault="00673AF1"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673AF1" w:rsidRPr="00F82419" w:rsidRDefault="00673AF1"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673AF1" w:rsidRPr="0002521D" w:rsidRDefault="00673AF1"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673AF1" w:rsidRPr="008B2632" w:rsidRDefault="00673AF1">
      <w:pPr>
        <w:jc w:val="both"/>
        <w:rPr>
          <w:lang w:val="sr-Cyrl-CS"/>
        </w:rPr>
      </w:pPr>
    </w:p>
    <w:p w:rsidR="00673AF1" w:rsidRPr="00A4456F" w:rsidRDefault="00673AF1">
      <w:pPr>
        <w:jc w:val="both"/>
        <w:rPr>
          <w:rFonts w:ascii="Arial" w:hAnsi="Arial" w:cs="Arial"/>
          <w:lang w:val="sr-Latn-CS"/>
        </w:rPr>
      </w:pPr>
      <w:r w:rsidRPr="00A4456F">
        <w:rPr>
          <w:rFonts w:ascii="Arial" w:hAnsi="Arial" w:cs="Arial"/>
          <w:b/>
          <w:bCs/>
          <w:lang w:val="sr-Latn-CS"/>
        </w:rPr>
        <w:t>2. Врста поступка јавне набавке</w:t>
      </w:r>
    </w:p>
    <w:p w:rsidR="00673AF1" w:rsidRDefault="00673AF1">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673AF1" w:rsidRPr="00466B8F" w:rsidRDefault="00673AF1">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304</w:t>
      </w:r>
      <w:r>
        <w:rPr>
          <w:rFonts w:ascii="Arial" w:hAnsi="Arial" w:cs="Arial"/>
          <w:color w:val="auto"/>
          <w:lang w:val="sr-Cyrl-CS"/>
        </w:rPr>
        <w:t xml:space="preserve">0/18 </w:t>
      </w:r>
      <w:r>
        <w:rPr>
          <w:rFonts w:ascii="Arial" w:hAnsi="Arial" w:cs="Arial"/>
        </w:rPr>
        <w:t>од 20.07.201</w:t>
      </w:r>
      <w:r>
        <w:rPr>
          <w:rFonts w:ascii="Arial" w:hAnsi="Arial" w:cs="Arial"/>
          <w:lang w:val="sr-Cyrl-CS"/>
        </w:rPr>
        <w:t>8</w:t>
      </w:r>
      <w:r>
        <w:rPr>
          <w:rFonts w:ascii="Arial" w:hAnsi="Arial" w:cs="Arial"/>
        </w:rPr>
        <w:t>.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673AF1" w:rsidRPr="00CE5719" w:rsidRDefault="00673AF1">
      <w:pPr>
        <w:jc w:val="both"/>
        <w:rPr>
          <w:rFonts w:ascii="Arial" w:hAnsi="Arial" w:cs="Arial"/>
          <w:lang w:val="sr-Cyrl-CS"/>
        </w:rPr>
      </w:pPr>
    </w:p>
    <w:p w:rsidR="00673AF1" w:rsidRDefault="00673AF1">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673AF1" w:rsidRPr="007A73D4" w:rsidRDefault="00673AF1">
      <w:pPr>
        <w:jc w:val="both"/>
        <w:rPr>
          <w:rFonts w:ascii="Arial" w:hAnsi="Arial" w:cs="Arial"/>
        </w:rPr>
      </w:pPr>
      <w:r>
        <w:rPr>
          <w:rFonts w:ascii="Arial" w:hAnsi="Arial" w:cs="Arial"/>
        </w:rPr>
        <w:t>Позоришна представа „</w:t>
      </w:r>
      <w:r>
        <w:rPr>
          <w:rFonts w:ascii="Arial" w:hAnsi="Arial" w:cs="Arial"/>
          <w:lang w:val="sr-Cyrl-CS"/>
        </w:rPr>
        <w:t>Краљичина заврзалама</w:t>
      </w:r>
      <w:r>
        <w:rPr>
          <w:rFonts w:ascii="Arial" w:hAnsi="Arial" w:cs="Arial"/>
        </w:rPr>
        <w:t xml:space="preserve">“ по тексту и у режији </w:t>
      </w:r>
      <w:r>
        <w:rPr>
          <w:rFonts w:ascii="Arial" w:hAnsi="Arial" w:cs="Arial"/>
          <w:lang w:val="sr-Cyrl-CS"/>
        </w:rPr>
        <w:t>Ане Павловић</w:t>
      </w:r>
      <w:r>
        <w:rPr>
          <w:rFonts w:ascii="Arial" w:hAnsi="Arial" w:cs="Arial"/>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Удружење драмских уметника Апарте из Новог Пазара.</w:t>
      </w:r>
    </w:p>
    <w:p w:rsidR="00673AF1" w:rsidRDefault="00673AF1">
      <w:pPr>
        <w:jc w:val="both"/>
        <w:rPr>
          <w:lang w:val="sr-Latn-CS"/>
        </w:rPr>
      </w:pPr>
    </w:p>
    <w:p w:rsidR="00673AF1" w:rsidRPr="007A73D4" w:rsidRDefault="00673AF1">
      <w:pPr>
        <w:jc w:val="both"/>
      </w:pPr>
    </w:p>
    <w:p w:rsidR="00673AF1" w:rsidRDefault="00673AF1">
      <w:pPr>
        <w:jc w:val="both"/>
        <w:rPr>
          <w:rFonts w:ascii="Arial" w:hAnsi="Arial" w:cs="Arial"/>
          <w:b/>
          <w:bCs/>
          <w:lang w:val="sr-Latn-CS"/>
        </w:rPr>
      </w:pPr>
      <w:r w:rsidRPr="00A4456F">
        <w:rPr>
          <w:rFonts w:ascii="Arial" w:hAnsi="Arial" w:cs="Arial"/>
          <w:b/>
          <w:bCs/>
        </w:rPr>
        <w:t>3. Предмет јавне набавке</w:t>
      </w:r>
    </w:p>
    <w:p w:rsidR="00673AF1" w:rsidRPr="0002521D" w:rsidRDefault="00673AF1">
      <w:pPr>
        <w:jc w:val="both"/>
        <w:rPr>
          <w:rFonts w:ascii="Arial" w:hAnsi="Arial" w:cs="Arial"/>
          <w:b/>
          <w:bCs/>
          <w:lang w:val="sr-Latn-CS"/>
        </w:rPr>
      </w:pPr>
    </w:p>
    <w:p w:rsidR="00673AF1" w:rsidRPr="008B2632" w:rsidRDefault="00673AF1"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.5./2018</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Гостовање позоришне представе „ Краљичина заврзлама“.</w:t>
      </w:r>
    </w:p>
    <w:p w:rsidR="00673AF1" w:rsidRDefault="00673AF1">
      <w:pPr>
        <w:jc w:val="both"/>
        <w:rPr>
          <w:lang w:val="sr-Cyrl-CS"/>
        </w:rPr>
      </w:pPr>
    </w:p>
    <w:p w:rsidR="00673AF1" w:rsidRDefault="00673AF1">
      <w:pPr>
        <w:jc w:val="both"/>
        <w:rPr>
          <w:lang w:val="sr-Cyrl-CS"/>
        </w:rPr>
      </w:pPr>
    </w:p>
    <w:p w:rsidR="00673AF1" w:rsidRDefault="00673AF1">
      <w:pPr>
        <w:jc w:val="both"/>
        <w:rPr>
          <w:lang w:val="sr-Latn-CS"/>
        </w:rPr>
      </w:pPr>
    </w:p>
    <w:p w:rsidR="00673AF1" w:rsidRPr="007663C3" w:rsidRDefault="00673AF1">
      <w:pPr>
        <w:jc w:val="both"/>
        <w:rPr>
          <w:lang w:val="sr-Latn-CS"/>
        </w:rPr>
      </w:pPr>
    </w:p>
    <w:p w:rsidR="00673AF1" w:rsidRPr="0002521D" w:rsidRDefault="00673AF1">
      <w:pPr>
        <w:jc w:val="both"/>
        <w:rPr>
          <w:lang w:val="sr-Latn-CS"/>
        </w:rPr>
      </w:pPr>
    </w:p>
    <w:p w:rsidR="00673AF1" w:rsidRDefault="00673AF1">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673AF1" w:rsidRPr="005709E3" w:rsidRDefault="00673AF1">
      <w:pPr>
        <w:jc w:val="both"/>
        <w:rPr>
          <w:rFonts w:ascii="Arial" w:hAnsi="Arial" w:cs="Arial"/>
          <w:b/>
        </w:rPr>
      </w:pPr>
    </w:p>
    <w:p w:rsidR="00673AF1" w:rsidRPr="00A4456F" w:rsidRDefault="00673AF1">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673AF1" w:rsidRPr="00A4456F" w:rsidRDefault="00673AF1"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673AF1" w:rsidRPr="00142FEE" w:rsidRDefault="00673AF1"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673AF1" w:rsidRPr="002D4D8E" w:rsidRDefault="00673AF1"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673AF1" w:rsidRDefault="00673AF1" w:rsidP="00CE5719">
      <w:pPr>
        <w:jc w:val="both"/>
        <w:rPr>
          <w:rFonts w:ascii="Arial" w:hAnsi="Arial" w:cs="Arial"/>
          <w:bCs/>
          <w:lang w:val="sr-Cyrl-CS"/>
        </w:rPr>
      </w:pPr>
    </w:p>
    <w:p w:rsidR="00673AF1" w:rsidRPr="00877A86" w:rsidRDefault="00673AF1" w:rsidP="00CE5719">
      <w:pPr>
        <w:jc w:val="both"/>
        <w:rPr>
          <w:rFonts w:ascii="Arial" w:hAnsi="Arial" w:cs="Arial"/>
          <w:b/>
          <w:bCs/>
          <w:lang w:val="sr-Cyrl-CS"/>
        </w:rPr>
      </w:pPr>
      <w:r w:rsidRPr="00877A86">
        <w:rPr>
          <w:rFonts w:ascii="Arial" w:hAnsi="Arial" w:cs="Arial"/>
          <w:b/>
          <w:bCs/>
          <w:lang w:val="sr-Cyrl-CS"/>
        </w:rPr>
        <w:t>6. Комисија</w:t>
      </w:r>
    </w:p>
    <w:p w:rsidR="00673AF1" w:rsidRDefault="00673AF1"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Татјана Вукелић– члан</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r w:rsidR="00673AF1" w:rsidRPr="005709E3" w:rsidTr="00FC0069">
        <w:tc>
          <w:tcPr>
            <w:tcW w:w="4621" w:type="dxa"/>
          </w:tcPr>
          <w:p w:rsidR="00673AF1" w:rsidRPr="005709E3" w:rsidRDefault="00673AF1"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673AF1" w:rsidRPr="005709E3" w:rsidRDefault="00673AF1" w:rsidP="005709E3">
            <w:pPr>
              <w:jc w:val="both"/>
              <w:rPr>
                <w:rFonts w:ascii="Arial" w:hAnsi="Arial" w:cs="Arial"/>
                <w:color w:val="auto"/>
              </w:rPr>
            </w:pPr>
          </w:p>
          <w:p w:rsidR="00673AF1" w:rsidRPr="005709E3" w:rsidRDefault="00673AF1" w:rsidP="005709E3">
            <w:pPr>
              <w:jc w:val="both"/>
              <w:rPr>
                <w:rFonts w:ascii="Arial" w:hAnsi="Arial" w:cs="Arial"/>
                <w:color w:val="auto"/>
              </w:rPr>
            </w:pPr>
          </w:p>
        </w:tc>
      </w:tr>
    </w:tbl>
    <w:p w:rsidR="00673AF1" w:rsidRDefault="00673AF1" w:rsidP="00CE5719">
      <w:pPr>
        <w:jc w:val="both"/>
        <w:rPr>
          <w:rFonts w:ascii="Arial" w:hAnsi="Arial" w:cs="Arial"/>
          <w:bCs/>
          <w:lang w:val="sr-Cyrl-CS"/>
        </w:rPr>
      </w:pPr>
    </w:p>
    <w:p w:rsidR="00673AF1" w:rsidRDefault="00673AF1" w:rsidP="00CE5719">
      <w:pPr>
        <w:jc w:val="both"/>
        <w:rPr>
          <w:rFonts w:ascii="Arial" w:hAnsi="Arial" w:cs="Arial"/>
          <w:bCs/>
          <w:lang w:val="sr-Cyrl-CS"/>
        </w:rPr>
      </w:pPr>
      <w:r>
        <w:rPr>
          <w:rFonts w:ascii="Arial" w:hAnsi="Arial" w:cs="Arial"/>
          <w:bCs/>
          <w:lang w:val="sr-Cyrl-CS"/>
        </w:rPr>
        <w:br w:type="page"/>
      </w:r>
    </w:p>
    <w:p w:rsidR="00673AF1" w:rsidRDefault="00673AF1" w:rsidP="00CE5719">
      <w:pPr>
        <w:jc w:val="both"/>
        <w:rPr>
          <w:rFonts w:ascii="Arial" w:hAnsi="Arial" w:cs="Arial"/>
          <w:bCs/>
          <w:lang w:val="sr-Cyrl-CS"/>
        </w:rPr>
      </w:pPr>
    </w:p>
    <w:p w:rsidR="00673AF1" w:rsidRPr="00A4456F" w:rsidRDefault="00673AF1">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673AF1" w:rsidRPr="00A4456F" w:rsidRDefault="00673AF1">
      <w:pPr>
        <w:shd w:val="clear" w:color="auto" w:fill="C6D9F1"/>
        <w:jc w:val="center"/>
        <w:rPr>
          <w:rFonts w:ascii="Arial" w:hAnsi="Arial" w:cs="Arial"/>
          <w:b/>
          <w:bCs/>
          <w:i/>
          <w:iCs/>
          <w:sz w:val="28"/>
          <w:szCs w:val="28"/>
          <w:lang w:val="sr-Cyrl-CS"/>
        </w:rPr>
      </w:pPr>
    </w:p>
    <w:p w:rsidR="00673AF1" w:rsidRPr="00A4456F" w:rsidRDefault="00673AF1">
      <w:pPr>
        <w:jc w:val="both"/>
        <w:rPr>
          <w:rFonts w:ascii="Arial" w:hAnsi="Arial" w:cs="Arial"/>
          <w:b/>
          <w:bCs/>
          <w:i/>
          <w:iCs/>
          <w:sz w:val="28"/>
          <w:szCs w:val="28"/>
          <w:lang w:val="sr-Cyrl-CS"/>
        </w:rPr>
      </w:pPr>
    </w:p>
    <w:p w:rsidR="00673AF1" w:rsidRPr="00A4456F" w:rsidRDefault="00673AF1">
      <w:pPr>
        <w:jc w:val="both"/>
        <w:rPr>
          <w:rFonts w:ascii="Arial" w:hAnsi="Arial" w:cs="Arial"/>
          <w:b/>
          <w:bCs/>
          <w:i/>
          <w:iCs/>
          <w:sz w:val="28"/>
          <w:szCs w:val="28"/>
          <w:lang w:val="sr-Cyrl-CS"/>
        </w:rPr>
      </w:pPr>
    </w:p>
    <w:p w:rsidR="00673AF1" w:rsidRPr="00A4456F" w:rsidRDefault="00673AF1">
      <w:pPr>
        <w:jc w:val="both"/>
        <w:rPr>
          <w:rFonts w:ascii="Arial" w:hAnsi="Arial" w:cs="Arial"/>
          <w:lang w:val="sr-Cyrl-CS"/>
        </w:rPr>
      </w:pPr>
      <w:r w:rsidRPr="00A4456F">
        <w:rPr>
          <w:rFonts w:ascii="Arial" w:hAnsi="Arial" w:cs="Arial"/>
          <w:b/>
          <w:bCs/>
          <w:lang w:val="sr-Cyrl-CS"/>
        </w:rPr>
        <w:t>1. Предмет јавне набавке</w:t>
      </w:r>
    </w:p>
    <w:p w:rsidR="00673AF1" w:rsidRPr="0062773F" w:rsidRDefault="00673AF1">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lang w:val="sr-Cyrl-CS"/>
        </w:rPr>
        <w:t>5</w:t>
      </w:r>
      <w:r>
        <w:rPr>
          <w:rFonts w:ascii="Arial" w:hAnsi="Arial" w:cs="Arial"/>
          <w:lang w:val="ru-RU"/>
        </w:rPr>
        <w:t xml:space="preserve">./2018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„Краљичина заврзлама“ .</w:t>
      </w:r>
    </w:p>
    <w:p w:rsidR="00673AF1" w:rsidRPr="0062773F" w:rsidRDefault="00673AF1"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673AF1" w:rsidRPr="00A4456F" w:rsidRDefault="00673AF1">
      <w:pPr>
        <w:jc w:val="both"/>
        <w:rPr>
          <w:rFonts w:ascii="Arial" w:hAnsi="Arial" w:cs="Arial"/>
        </w:rPr>
      </w:pPr>
    </w:p>
    <w:p w:rsidR="00673AF1" w:rsidRPr="00A4456F" w:rsidRDefault="00673AF1" w:rsidP="00B72A5D">
      <w:pPr>
        <w:jc w:val="both"/>
        <w:rPr>
          <w:rFonts w:ascii="Arial" w:hAnsi="Arial" w:cs="Arial"/>
          <w:i/>
        </w:rPr>
      </w:pPr>
    </w:p>
    <w:p w:rsidR="00673AF1" w:rsidRPr="00A4456F" w:rsidRDefault="00673AF1" w:rsidP="00B72A5D">
      <w:pPr>
        <w:jc w:val="both"/>
        <w:rPr>
          <w:rFonts w:ascii="Arial" w:hAnsi="Arial" w:cs="Arial"/>
        </w:rPr>
      </w:pPr>
    </w:p>
    <w:p w:rsidR="00673AF1" w:rsidRPr="00A4456F" w:rsidRDefault="00673AF1" w:rsidP="00B72A5D">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Pr="00A4456F"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Default="00673AF1">
      <w:pPr>
        <w:jc w:val="both"/>
        <w:rPr>
          <w:rFonts w:ascii="Arial" w:hAnsi="Arial" w:cs="Arial"/>
          <w:i/>
          <w:iCs/>
        </w:rPr>
      </w:pPr>
    </w:p>
    <w:p w:rsidR="00673AF1" w:rsidRPr="0062773F" w:rsidRDefault="00673AF1">
      <w:pPr>
        <w:jc w:val="both"/>
        <w:rPr>
          <w:rFonts w:ascii="Arial" w:hAnsi="Arial" w:cs="Arial"/>
          <w:i/>
          <w:iCs/>
        </w:rPr>
      </w:pPr>
    </w:p>
    <w:p w:rsidR="00673AF1" w:rsidRPr="00A4456F" w:rsidRDefault="00673AF1">
      <w:pPr>
        <w:jc w:val="both"/>
        <w:rPr>
          <w:rFonts w:ascii="Arial" w:hAnsi="Arial" w:cs="Arial"/>
          <w:i/>
          <w:iCs/>
        </w:rPr>
      </w:pPr>
    </w:p>
    <w:p w:rsidR="00673AF1" w:rsidRPr="000B56F0" w:rsidRDefault="00673AF1"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673AF1" w:rsidRPr="000B56F0" w:rsidRDefault="00673AF1" w:rsidP="00431198">
      <w:pPr>
        <w:shd w:val="clear" w:color="auto" w:fill="FFFFFF"/>
        <w:jc w:val="center"/>
        <w:rPr>
          <w:rFonts w:ascii="Arial" w:hAnsi="Arial" w:cs="Arial"/>
          <w:b/>
          <w:bCs/>
          <w:i/>
          <w:iCs/>
          <w:sz w:val="28"/>
          <w:szCs w:val="28"/>
        </w:rPr>
      </w:pPr>
    </w:p>
    <w:p w:rsidR="00673AF1" w:rsidRPr="000B56F0" w:rsidRDefault="00673AF1" w:rsidP="00431198">
      <w:pPr>
        <w:shd w:val="clear" w:color="auto" w:fill="FFFFFF"/>
        <w:jc w:val="center"/>
        <w:rPr>
          <w:rFonts w:ascii="Arial" w:hAnsi="Arial" w:cs="Arial"/>
          <w:b/>
          <w:bCs/>
          <w:i/>
          <w:iCs/>
        </w:rPr>
      </w:pPr>
    </w:p>
    <w:p w:rsidR="00673AF1" w:rsidRDefault="00673AF1"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Позоришна представа „</w:t>
      </w:r>
      <w:r>
        <w:rPr>
          <w:rFonts w:ascii="Arial" w:hAnsi="Arial" w:cs="Arial"/>
          <w:bCs/>
          <w:iCs/>
          <w:color w:val="auto"/>
          <w:lang w:val="sr-Cyrl-CS"/>
        </w:rPr>
        <w:t>Краљичина заврзлама</w:t>
      </w:r>
      <w:r>
        <w:rPr>
          <w:rFonts w:ascii="Arial" w:hAnsi="Arial" w:cs="Arial"/>
          <w:bCs/>
          <w:iCs/>
          <w:color w:val="auto"/>
        </w:rPr>
        <w:t>“</w:t>
      </w: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rPr>
      </w:pPr>
      <w:r>
        <w:rPr>
          <w:rFonts w:ascii="Arial" w:hAnsi="Arial" w:cs="Arial"/>
          <w:bCs/>
          <w:iCs/>
          <w:color w:val="auto"/>
        </w:rPr>
        <w:t xml:space="preserve">Време извршења набавке : </w:t>
      </w:r>
      <w:r>
        <w:rPr>
          <w:rFonts w:ascii="Arial" w:hAnsi="Arial" w:cs="Arial"/>
          <w:bCs/>
          <w:iCs/>
          <w:color w:val="auto"/>
          <w:lang w:val="sr-Cyrl-CS"/>
        </w:rPr>
        <w:t>28</w:t>
      </w:r>
      <w:r>
        <w:rPr>
          <w:rFonts w:ascii="Arial" w:hAnsi="Arial" w:cs="Arial"/>
          <w:bCs/>
          <w:iCs/>
          <w:color w:val="auto"/>
        </w:rPr>
        <w:t>.08.201</w:t>
      </w:r>
      <w:r>
        <w:rPr>
          <w:rFonts w:ascii="Arial" w:hAnsi="Arial" w:cs="Arial"/>
          <w:bCs/>
          <w:iCs/>
          <w:color w:val="auto"/>
          <w:lang w:val="sr-Cyrl-CS"/>
        </w:rPr>
        <w:t>8</w:t>
      </w:r>
      <w:r>
        <w:rPr>
          <w:rFonts w:ascii="Arial" w:hAnsi="Arial" w:cs="Arial"/>
          <w:bCs/>
          <w:iCs/>
          <w:color w:val="auto"/>
        </w:rPr>
        <w:t xml:space="preserve"> од </w:t>
      </w:r>
      <w:r>
        <w:rPr>
          <w:rFonts w:ascii="Arial" w:hAnsi="Arial" w:cs="Arial"/>
          <w:bCs/>
          <w:iCs/>
          <w:color w:val="auto"/>
          <w:lang w:val="sr-Cyrl-CS"/>
        </w:rPr>
        <w:t>19.00</w:t>
      </w:r>
      <w:r>
        <w:rPr>
          <w:rFonts w:ascii="Arial" w:hAnsi="Arial" w:cs="Arial"/>
          <w:bCs/>
          <w:iCs/>
          <w:color w:val="auto"/>
        </w:rPr>
        <w:t xml:space="preserve"> часова</w:t>
      </w:r>
    </w:p>
    <w:p w:rsidR="00673AF1" w:rsidRDefault="00673AF1" w:rsidP="00B72A5D">
      <w:pPr>
        <w:shd w:val="clear" w:color="auto" w:fill="FFFFFF"/>
        <w:jc w:val="both"/>
        <w:rPr>
          <w:rFonts w:ascii="Arial" w:hAnsi="Arial" w:cs="Arial"/>
          <w:bCs/>
          <w:iCs/>
          <w:color w:val="auto"/>
        </w:rPr>
      </w:pPr>
    </w:p>
    <w:p w:rsidR="00673AF1" w:rsidRDefault="00673AF1"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Музички павиљон у центру града</w:t>
      </w:r>
      <w:r>
        <w:rPr>
          <w:rFonts w:ascii="Arial" w:hAnsi="Arial" w:cs="Arial"/>
          <w:bCs/>
          <w:iCs/>
          <w:color w:val="auto"/>
        </w:rPr>
        <w:t>)</w:t>
      </w:r>
    </w:p>
    <w:p w:rsidR="00673AF1" w:rsidRDefault="00673AF1" w:rsidP="00B72A5D">
      <w:pPr>
        <w:shd w:val="clear" w:color="auto" w:fill="FFFFFF"/>
        <w:jc w:val="both"/>
        <w:rPr>
          <w:rFonts w:ascii="Arial" w:hAnsi="Arial" w:cs="Arial"/>
          <w:bCs/>
          <w:iCs/>
          <w:color w:val="auto"/>
          <w:lang w:val="sr-Latn-CS"/>
        </w:rPr>
      </w:pPr>
    </w:p>
    <w:p w:rsidR="00673AF1" w:rsidRDefault="00673AF1" w:rsidP="00B72A5D">
      <w:pPr>
        <w:shd w:val="clear" w:color="auto" w:fill="FFFFFF"/>
        <w:jc w:val="both"/>
        <w:rPr>
          <w:rFonts w:ascii="Arial" w:hAnsi="Arial" w:cs="Arial"/>
          <w:bCs/>
          <w:iCs/>
          <w:color w:val="auto"/>
        </w:rPr>
      </w:pPr>
    </w:p>
    <w:p w:rsidR="00673AF1" w:rsidRPr="008023C0" w:rsidRDefault="00673AF1" w:rsidP="00B72A5D">
      <w:pPr>
        <w:shd w:val="clear" w:color="auto" w:fill="FFFFFF"/>
        <w:jc w:val="both"/>
        <w:rPr>
          <w:rFonts w:ascii="Arial" w:hAnsi="Arial" w:cs="Arial"/>
          <w:bCs/>
          <w:iCs/>
          <w:color w:val="auto"/>
        </w:rPr>
      </w:pPr>
    </w:p>
    <w:p w:rsidR="00673AF1" w:rsidRPr="007663C3" w:rsidRDefault="00673AF1" w:rsidP="00B72A5D">
      <w:pPr>
        <w:shd w:val="clear" w:color="auto" w:fill="FFFFFF"/>
        <w:jc w:val="both"/>
        <w:rPr>
          <w:rFonts w:ascii="Arial" w:hAnsi="Arial" w:cs="Arial"/>
          <w:bCs/>
          <w:iCs/>
          <w:color w:val="auto"/>
          <w:lang w:val="sr-Latn-CS"/>
        </w:rPr>
      </w:pPr>
    </w:p>
    <w:p w:rsidR="00673AF1" w:rsidRDefault="00673AF1"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673AF1" w:rsidRPr="002F623F" w:rsidRDefault="00673AF1"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673AF1" w:rsidRPr="002F623F" w:rsidRDefault="00673AF1" w:rsidP="002F623F">
      <w:pPr>
        <w:jc w:val="both"/>
        <w:rPr>
          <w:rFonts w:ascii="Arial" w:hAnsi="Arial" w:cs="Arial"/>
          <w:iCs/>
        </w:rPr>
      </w:pPr>
    </w:p>
    <w:p w:rsidR="00673AF1" w:rsidRPr="002F623F" w:rsidRDefault="00673AF1" w:rsidP="002F623F">
      <w:pPr>
        <w:jc w:val="right"/>
        <w:rPr>
          <w:rFonts w:ascii="Arial" w:hAnsi="Arial" w:cs="Arial"/>
          <w:iCs/>
        </w:rPr>
      </w:pPr>
      <w:r w:rsidRPr="002F623F">
        <w:rPr>
          <w:rFonts w:ascii="Arial" w:hAnsi="Arial" w:cs="Arial"/>
          <w:iCs/>
        </w:rPr>
        <w:t>_______________________</w:t>
      </w:r>
    </w:p>
    <w:p w:rsidR="00673AF1" w:rsidRPr="0002521D" w:rsidRDefault="00673AF1">
      <w:pPr>
        <w:rPr>
          <w:rFonts w:cs="TimesNewRomanPSMT"/>
          <w:i/>
          <w:iCs/>
          <w:sz w:val="18"/>
          <w:szCs w:val="18"/>
          <w:lang w:val="sr-Latn-CS"/>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Default="00673AF1">
      <w:pPr>
        <w:rPr>
          <w:rFonts w:cs="TimesNewRomanPSMT"/>
          <w:i/>
          <w:iCs/>
          <w:sz w:val="18"/>
          <w:szCs w:val="18"/>
        </w:rPr>
      </w:pPr>
    </w:p>
    <w:p w:rsidR="00673AF1" w:rsidRPr="007663C3" w:rsidRDefault="00673AF1">
      <w:pPr>
        <w:rPr>
          <w:rFonts w:cs="TimesNewRomanPSMT"/>
          <w:i/>
          <w:iCs/>
          <w:sz w:val="18"/>
          <w:szCs w:val="18"/>
          <w:lang w:val="sr-Latn-CS"/>
        </w:rPr>
      </w:pPr>
    </w:p>
    <w:p w:rsidR="00673AF1" w:rsidRPr="00142FEE" w:rsidRDefault="00673AF1">
      <w:pPr>
        <w:rPr>
          <w:rFonts w:cs="TimesNewRomanPSMT"/>
          <w:i/>
          <w:iCs/>
          <w:sz w:val="18"/>
          <w:szCs w:val="18"/>
        </w:rPr>
      </w:pPr>
    </w:p>
    <w:p w:rsidR="00673AF1" w:rsidRPr="002F623F" w:rsidRDefault="00673AF1">
      <w:pPr>
        <w:rPr>
          <w:rFonts w:cs="TimesNewRomanPSMT"/>
          <w:i/>
          <w:iCs/>
          <w:sz w:val="18"/>
          <w:szCs w:val="18"/>
          <w:lang w:val="sr-Cyrl-CS"/>
        </w:rPr>
      </w:pPr>
    </w:p>
    <w:p w:rsidR="00673AF1" w:rsidRPr="00505124" w:rsidRDefault="00673AF1">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673AF1" w:rsidRPr="00505124" w:rsidRDefault="00673AF1">
      <w:pPr>
        <w:shd w:val="clear" w:color="auto" w:fill="C6D9F1"/>
        <w:jc w:val="center"/>
        <w:rPr>
          <w:rFonts w:ascii="Arial" w:hAnsi="Arial" w:cs="Arial"/>
          <w:b/>
          <w:bCs/>
          <w:i/>
          <w:iCs/>
          <w:sz w:val="28"/>
          <w:szCs w:val="28"/>
        </w:rPr>
      </w:pPr>
    </w:p>
    <w:p w:rsidR="00673AF1" w:rsidRPr="00505124" w:rsidRDefault="00673AF1">
      <w:pPr>
        <w:jc w:val="both"/>
        <w:rPr>
          <w:rFonts w:ascii="Arial" w:hAnsi="Arial" w:cs="Arial"/>
          <w:b/>
          <w:bCs/>
          <w:i/>
          <w:iCs/>
          <w:sz w:val="28"/>
          <w:szCs w:val="28"/>
        </w:rPr>
      </w:pPr>
    </w:p>
    <w:p w:rsidR="00673AF1" w:rsidRDefault="00673AF1">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673AF1" w:rsidRDefault="00673AF1">
      <w:pPr>
        <w:pStyle w:val="ListParagraph"/>
        <w:jc w:val="both"/>
        <w:rPr>
          <w:rFonts w:ascii="Arial" w:hAnsi="Arial" w:cs="Arial"/>
          <w:b/>
          <w:bCs/>
          <w:i/>
          <w:iCs/>
        </w:rPr>
      </w:pPr>
    </w:p>
    <w:p w:rsidR="00673AF1" w:rsidRDefault="00673AF1">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673AF1" w:rsidRDefault="00673AF1">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673AF1" w:rsidRDefault="00673AF1">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673AF1" w:rsidRDefault="00673AF1">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673AF1" w:rsidRDefault="00673AF1">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673AF1" w:rsidRPr="00C3709D" w:rsidRDefault="00673AF1">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673AF1" w:rsidRDefault="00673AF1" w:rsidP="00C3709D">
      <w:pPr>
        <w:pStyle w:val="ListParagraph"/>
        <w:ind w:left="1080"/>
        <w:jc w:val="both"/>
        <w:rPr>
          <w:rFonts w:ascii="Arial" w:hAnsi="Arial" w:cs="Arial"/>
        </w:rPr>
      </w:pPr>
    </w:p>
    <w:p w:rsidR="00673AF1" w:rsidRPr="00D66CB1" w:rsidRDefault="00673AF1">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673AF1" w:rsidRDefault="00673AF1" w:rsidP="00D66CB1">
      <w:pPr>
        <w:pStyle w:val="ListParagraph"/>
        <w:ind w:left="630"/>
        <w:jc w:val="both"/>
        <w:rPr>
          <w:rFonts w:ascii="Arial" w:hAnsi="Arial" w:cs="Arial"/>
          <w:b/>
          <w:bCs/>
          <w:i/>
          <w:iCs/>
        </w:rPr>
      </w:pPr>
    </w:p>
    <w:p w:rsidR="00673AF1" w:rsidRDefault="00673AF1">
      <w:pPr>
        <w:pStyle w:val="ListParagraph"/>
        <w:ind w:left="0"/>
        <w:jc w:val="both"/>
      </w:pPr>
    </w:p>
    <w:p w:rsidR="00673AF1" w:rsidRDefault="00673AF1">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673AF1" w:rsidRDefault="00673AF1">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673AF1" w:rsidRDefault="00673AF1">
      <w:pPr>
        <w:pStyle w:val="ListParagraph"/>
        <w:ind w:left="1350"/>
        <w:jc w:val="both"/>
        <w:rPr>
          <w:rFonts w:ascii="Arial" w:hAnsi="Arial" w:cs="Arial"/>
          <w:b/>
          <w:bCs/>
          <w:i/>
          <w:iCs/>
        </w:rPr>
      </w:pPr>
    </w:p>
    <w:p w:rsidR="00673AF1" w:rsidRPr="00DC3CCB" w:rsidRDefault="00673AF1">
      <w:pPr>
        <w:pStyle w:val="ListParagraph"/>
        <w:ind w:left="1350"/>
        <w:jc w:val="both"/>
        <w:rPr>
          <w:rFonts w:ascii="Arial" w:hAnsi="Arial" w:cs="Arial"/>
          <w:b/>
          <w:bCs/>
          <w:i/>
          <w:iCs/>
        </w:rPr>
      </w:pPr>
    </w:p>
    <w:p w:rsidR="00673AF1" w:rsidRDefault="00673AF1">
      <w:pPr>
        <w:ind w:left="1350"/>
        <w:jc w:val="both"/>
        <w:rPr>
          <w:rFonts w:ascii="Arial" w:hAnsi="Arial" w:cs="Arial"/>
          <w:bCs/>
          <w:i/>
          <w:iCs/>
        </w:rPr>
      </w:pPr>
    </w:p>
    <w:p w:rsidR="00673AF1" w:rsidRDefault="00673AF1">
      <w:pPr>
        <w:ind w:left="1350"/>
        <w:jc w:val="both"/>
        <w:rPr>
          <w:rFonts w:ascii="Arial" w:hAnsi="Arial" w:cs="Arial"/>
          <w:bCs/>
          <w:i/>
          <w:iCs/>
          <w:color w:val="C00000"/>
        </w:rPr>
      </w:pPr>
    </w:p>
    <w:p w:rsidR="00673AF1" w:rsidRDefault="00673AF1">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673AF1" w:rsidRDefault="00673AF1">
      <w:pPr>
        <w:pStyle w:val="ListParagraph"/>
        <w:jc w:val="both"/>
        <w:rPr>
          <w:rFonts w:ascii="Arial" w:hAnsi="Arial" w:cs="Arial"/>
          <w:b/>
          <w:bCs/>
          <w:i/>
          <w:iCs/>
        </w:rPr>
      </w:pPr>
    </w:p>
    <w:p w:rsidR="00673AF1" w:rsidRDefault="00673AF1">
      <w:pPr>
        <w:ind w:left="1350"/>
        <w:jc w:val="both"/>
        <w:rPr>
          <w:rFonts w:ascii="Arial" w:hAnsi="Arial" w:cs="Arial"/>
          <w:bCs/>
          <w:i/>
          <w:iCs/>
          <w:color w:val="C00000"/>
        </w:rPr>
      </w:pPr>
    </w:p>
    <w:p w:rsidR="00673AF1" w:rsidRDefault="00673AF1">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673AF1" w:rsidRDefault="00673AF1">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673AF1" w:rsidRPr="00B96089" w:rsidRDefault="00673AF1">
      <w:pPr>
        <w:pStyle w:val="ListParagraph"/>
        <w:ind w:left="0"/>
        <w:jc w:val="both"/>
        <w:rPr>
          <w:rFonts w:ascii="Arial" w:hAnsi="Arial" w:cs="Arial"/>
        </w:rPr>
      </w:pPr>
    </w:p>
    <w:p w:rsidR="00673AF1" w:rsidRDefault="00673AF1">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673AF1" w:rsidRPr="00B96089" w:rsidRDefault="00673AF1">
      <w:pPr>
        <w:pStyle w:val="ListParagraph"/>
        <w:ind w:left="0"/>
        <w:jc w:val="both"/>
        <w:rPr>
          <w:rFonts w:ascii="Arial" w:hAnsi="Arial" w:cs="Arial"/>
          <w:b/>
          <w:bCs/>
          <w:iCs/>
        </w:rPr>
      </w:pPr>
    </w:p>
    <w:p w:rsidR="00673AF1" w:rsidRPr="00B96089" w:rsidRDefault="00673AF1">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673AF1" w:rsidRPr="00A4456F" w:rsidRDefault="00673AF1">
      <w:pPr>
        <w:pStyle w:val="ListParagraph"/>
        <w:ind w:left="0"/>
        <w:jc w:val="both"/>
        <w:rPr>
          <w:rFonts w:ascii="Arial" w:hAnsi="Arial" w:cs="Arial"/>
          <w:bCs/>
          <w:iCs/>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rsidP="0029066A">
      <w:pPr>
        <w:pStyle w:val="ListParagraph"/>
        <w:tabs>
          <w:tab w:val="left" w:pos="680"/>
        </w:tabs>
        <w:ind w:left="0"/>
        <w:jc w:val="both"/>
        <w:rPr>
          <w:rFonts w:ascii="Arial" w:hAnsi="Arial" w:cs="Arial"/>
        </w:rPr>
      </w:pPr>
    </w:p>
    <w:p w:rsidR="00673AF1" w:rsidRDefault="00673AF1">
      <w:pPr>
        <w:pStyle w:val="ListParagraph"/>
        <w:tabs>
          <w:tab w:val="left" w:pos="680"/>
        </w:tabs>
        <w:ind w:left="0"/>
        <w:jc w:val="both"/>
        <w:rPr>
          <w:rFonts w:ascii="Arial" w:hAnsi="Arial" w:cs="Arial"/>
        </w:rPr>
      </w:pPr>
    </w:p>
    <w:p w:rsidR="00673AF1"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lang w:val="sr-Latn-CS"/>
        </w:rPr>
      </w:pPr>
    </w:p>
    <w:p w:rsidR="00673AF1" w:rsidRDefault="00673AF1">
      <w:pPr>
        <w:pStyle w:val="ListParagraph"/>
        <w:tabs>
          <w:tab w:val="left" w:pos="680"/>
        </w:tabs>
        <w:ind w:left="0"/>
        <w:jc w:val="both"/>
        <w:rPr>
          <w:rFonts w:ascii="Arial" w:hAnsi="Arial" w:cs="Arial"/>
          <w:bCs/>
          <w:lang w:val="sr-Latn-CS"/>
        </w:rPr>
      </w:pPr>
    </w:p>
    <w:p w:rsidR="00673AF1" w:rsidRPr="000B56F0" w:rsidRDefault="00673AF1"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673AF1" w:rsidRPr="000B56F0" w:rsidRDefault="00673AF1" w:rsidP="004E59FD">
      <w:pPr>
        <w:shd w:val="clear" w:color="auto" w:fill="C6D9F1"/>
        <w:ind w:left="360"/>
        <w:jc w:val="center"/>
        <w:rPr>
          <w:rFonts w:ascii="Arial" w:hAnsi="Arial" w:cs="Arial"/>
          <w:bCs/>
          <w:iCs/>
          <w:lang w:val="sr-Latn-CS"/>
        </w:rPr>
      </w:pPr>
    </w:p>
    <w:p w:rsidR="00673AF1" w:rsidRDefault="00673AF1" w:rsidP="004E59FD">
      <w:pPr>
        <w:jc w:val="center"/>
        <w:rPr>
          <w:rFonts w:ascii="Arial" w:hAnsi="Arial" w:cs="Arial"/>
          <w:b/>
          <w:bCs/>
        </w:rPr>
      </w:pPr>
    </w:p>
    <w:p w:rsidR="00673AF1" w:rsidRDefault="00673AF1" w:rsidP="00130EE8">
      <w:pPr>
        <w:rPr>
          <w:rFonts w:ascii="Arial" w:hAnsi="Arial" w:cs="Arial"/>
          <w:b/>
          <w:bCs/>
        </w:rPr>
      </w:pPr>
      <w:r>
        <w:rPr>
          <w:rFonts w:ascii="Arial" w:hAnsi="Arial" w:cs="Arial"/>
          <w:b/>
          <w:bCs/>
        </w:rPr>
        <w:t>Образац бр. 1.</w:t>
      </w:r>
    </w:p>
    <w:p w:rsidR="00673AF1" w:rsidRPr="004E59FD" w:rsidRDefault="00673AF1" w:rsidP="00130EE8">
      <w:pPr>
        <w:rPr>
          <w:rFonts w:ascii="Arial" w:hAnsi="Arial" w:cs="Arial"/>
          <w:b/>
          <w:bCs/>
        </w:rPr>
      </w:pPr>
    </w:p>
    <w:p w:rsidR="00673AF1" w:rsidRPr="004E59FD" w:rsidRDefault="00673AF1"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673AF1" w:rsidRPr="00D70658" w:rsidRDefault="00673AF1"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673AF1" w:rsidRPr="00A4456F" w:rsidRDefault="00673AF1" w:rsidP="004E59FD">
      <w:pPr>
        <w:jc w:val="center"/>
        <w:rPr>
          <w:rFonts w:ascii="Arial" w:hAnsi="Arial" w:cs="Arial"/>
          <w:b/>
          <w:bCs/>
        </w:rPr>
      </w:pPr>
    </w:p>
    <w:p w:rsidR="00673AF1" w:rsidRPr="00A4456F" w:rsidRDefault="00673AF1" w:rsidP="004E59FD">
      <w:pPr>
        <w:jc w:val="center"/>
        <w:rPr>
          <w:rFonts w:ascii="Arial" w:hAnsi="Arial" w:cs="Arial"/>
          <w:b/>
          <w:bCs/>
        </w:rPr>
      </w:pPr>
    </w:p>
    <w:p w:rsidR="00673AF1" w:rsidRPr="000B56F0" w:rsidRDefault="00673AF1"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673AF1" w:rsidRPr="00D70658" w:rsidRDefault="00673AF1"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673AF1" w:rsidRPr="00A4456F" w:rsidRDefault="00673AF1" w:rsidP="004E59FD">
      <w:pPr>
        <w:jc w:val="center"/>
        <w:rPr>
          <w:rFonts w:ascii="Arial" w:hAnsi="Arial" w:cs="Arial"/>
          <w:b/>
        </w:rPr>
      </w:pPr>
      <w:r w:rsidRPr="00A4456F">
        <w:rPr>
          <w:rFonts w:ascii="Arial" w:hAnsi="Arial" w:cs="Arial"/>
          <w:b/>
        </w:rPr>
        <w:t>И З Ј А В У</w:t>
      </w:r>
    </w:p>
    <w:p w:rsidR="00673AF1" w:rsidRPr="00A4456F" w:rsidRDefault="00673AF1" w:rsidP="004E59FD">
      <w:pPr>
        <w:jc w:val="center"/>
        <w:rPr>
          <w:rFonts w:ascii="Arial" w:hAnsi="Arial" w:cs="Arial"/>
        </w:rPr>
      </w:pPr>
    </w:p>
    <w:p w:rsidR="00673AF1" w:rsidRPr="004E59FD" w:rsidRDefault="00673AF1"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w:t>
      </w:r>
      <w:r>
        <w:rPr>
          <w:rFonts w:ascii="Arial" w:hAnsi="Arial" w:cs="Arial"/>
          <w:lang w:val="sr-Cyrl-CS"/>
        </w:rPr>
        <w:t>Краљичина заврзлама</w:t>
      </w:r>
      <w:r>
        <w:rPr>
          <w:rFonts w:ascii="Arial" w:hAnsi="Arial" w:cs="Arial"/>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5</w:t>
      </w:r>
      <w:r>
        <w:rPr>
          <w:rFonts w:ascii="Arial" w:hAnsi="Arial" w:cs="Arial"/>
        </w:rPr>
        <w:t>./201</w:t>
      </w:r>
      <w:r>
        <w:rPr>
          <w:rFonts w:ascii="Arial" w:hAnsi="Arial" w:cs="Arial"/>
          <w:lang w:val="sr-Cyrl-CS"/>
        </w:rPr>
        <w:t>8</w:t>
      </w:r>
      <w:r>
        <w:rPr>
          <w:rFonts w:ascii="Arial" w:hAnsi="Arial" w:cs="Arial"/>
        </w:rPr>
        <w:t>.</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673AF1" w:rsidRPr="004E59FD" w:rsidRDefault="00673AF1"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673AF1" w:rsidRPr="004E59FD" w:rsidRDefault="00673AF1"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673AF1" w:rsidRPr="004E59FD" w:rsidRDefault="00673AF1"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673AF1" w:rsidRPr="004E59FD" w:rsidRDefault="00673AF1"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673AF1" w:rsidRPr="00A4456F" w:rsidRDefault="00673AF1"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673AF1" w:rsidRPr="004E59FD" w:rsidRDefault="00673AF1" w:rsidP="004E59FD">
      <w:pPr>
        <w:ind w:left="1350"/>
        <w:jc w:val="both"/>
        <w:rPr>
          <w:rFonts w:ascii="Arial" w:hAnsi="Arial" w:cs="Arial"/>
          <w:iCs/>
        </w:rPr>
      </w:pPr>
      <w:r w:rsidRPr="004E59FD">
        <w:rPr>
          <w:rFonts w:ascii="Arial" w:hAnsi="Arial" w:cs="Arial"/>
          <w:iCs/>
        </w:rPr>
        <w:t>.</w:t>
      </w:r>
    </w:p>
    <w:p w:rsidR="00673AF1" w:rsidRPr="004E59FD" w:rsidRDefault="00673AF1" w:rsidP="004E59FD">
      <w:pPr>
        <w:jc w:val="both"/>
        <w:rPr>
          <w:rFonts w:ascii="Arial" w:hAnsi="Arial" w:cs="Arial"/>
          <w:i/>
          <w:lang w:val="sr-Cyrl-CS"/>
        </w:rPr>
      </w:pPr>
    </w:p>
    <w:p w:rsidR="00673AF1" w:rsidRPr="004E59FD" w:rsidRDefault="00673AF1" w:rsidP="004E59FD">
      <w:pPr>
        <w:jc w:val="both"/>
        <w:rPr>
          <w:rFonts w:ascii="Arial" w:hAnsi="Arial" w:cs="Arial"/>
          <w:i/>
          <w:lang w:val="sr-Cyrl-CS"/>
        </w:rPr>
      </w:pPr>
    </w:p>
    <w:p w:rsidR="00673AF1" w:rsidRPr="004E59FD" w:rsidRDefault="00673AF1"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673AF1" w:rsidRPr="004E59FD" w:rsidRDefault="00673AF1"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673AF1" w:rsidRPr="004E59FD" w:rsidRDefault="00673AF1" w:rsidP="004E59FD">
      <w:pPr>
        <w:spacing w:after="120"/>
        <w:jc w:val="both"/>
        <w:rPr>
          <w:rFonts w:ascii="Arial" w:hAnsi="Arial" w:cs="Arial"/>
          <w:b/>
          <w:bCs/>
          <w:i/>
          <w:color w:val="auto"/>
        </w:rPr>
      </w:pPr>
    </w:p>
    <w:p w:rsidR="00673AF1" w:rsidRDefault="00673AF1"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673AF1" w:rsidRDefault="00673AF1" w:rsidP="004E59FD">
      <w:pPr>
        <w:jc w:val="both"/>
        <w:rPr>
          <w:rFonts w:ascii="Arial" w:hAnsi="Arial" w:cs="Arial"/>
          <w:bCs/>
          <w:i/>
          <w:iCs/>
          <w:color w:val="auto"/>
          <w:lang w:val="sr-Cyrl-CS"/>
        </w:rPr>
      </w:pPr>
    </w:p>
    <w:p w:rsidR="00673AF1" w:rsidRDefault="00673AF1" w:rsidP="004E59FD">
      <w:pPr>
        <w:jc w:val="both"/>
        <w:rPr>
          <w:rFonts w:ascii="Arial" w:hAnsi="Arial" w:cs="Arial"/>
          <w:bCs/>
          <w:i/>
          <w:iCs/>
          <w:color w:val="auto"/>
        </w:rPr>
      </w:pPr>
    </w:p>
    <w:p w:rsidR="00673AF1" w:rsidRDefault="00673AF1" w:rsidP="004E59FD">
      <w:pPr>
        <w:jc w:val="both"/>
        <w:rPr>
          <w:rFonts w:ascii="Arial" w:hAnsi="Arial" w:cs="Arial"/>
          <w:bCs/>
          <w:i/>
          <w:iCs/>
          <w:color w:val="auto"/>
        </w:rPr>
      </w:pPr>
    </w:p>
    <w:p w:rsidR="00673AF1" w:rsidRPr="003C2292" w:rsidRDefault="00673AF1" w:rsidP="004E59FD">
      <w:pPr>
        <w:jc w:val="both"/>
        <w:rPr>
          <w:rFonts w:ascii="Arial" w:hAnsi="Arial" w:cs="Arial"/>
          <w:bCs/>
          <w:i/>
          <w:iCs/>
          <w:color w:val="auto"/>
        </w:rPr>
      </w:pPr>
    </w:p>
    <w:p w:rsidR="00673AF1" w:rsidRDefault="00673AF1">
      <w:pPr>
        <w:pStyle w:val="ListParagraph"/>
        <w:tabs>
          <w:tab w:val="left" w:pos="680"/>
        </w:tabs>
        <w:ind w:left="0"/>
        <w:jc w:val="both"/>
        <w:rPr>
          <w:rFonts w:ascii="Arial" w:hAnsi="Arial" w:cs="Arial"/>
          <w:bCs/>
          <w:lang w:val="sr-Latn-CS"/>
        </w:rPr>
      </w:pPr>
      <w:r>
        <w:rPr>
          <w:rFonts w:ascii="Arial" w:hAnsi="Arial" w:cs="Arial"/>
          <w:bCs/>
        </w:rPr>
        <w:t>Образац бр.2.</w:t>
      </w:r>
    </w:p>
    <w:p w:rsidR="00673AF1" w:rsidRPr="00E52775" w:rsidRDefault="00673AF1">
      <w:pPr>
        <w:pStyle w:val="ListParagraph"/>
        <w:tabs>
          <w:tab w:val="left" w:pos="680"/>
        </w:tabs>
        <w:ind w:left="0"/>
        <w:jc w:val="both"/>
        <w:rPr>
          <w:rFonts w:ascii="Arial" w:hAnsi="Arial" w:cs="Arial"/>
          <w:bCs/>
          <w:lang w:val="sr-Latn-CS"/>
        </w:rPr>
      </w:pPr>
    </w:p>
    <w:p w:rsidR="00673AF1" w:rsidRPr="004E59FD" w:rsidRDefault="00673AF1"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673AF1" w:rsidRPr="00A4456F" w:rsidRDefault="00673AF1"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673AF1" w:rsidRPr="00A4456F" w:rsidRDefault="00673AF1" w:rsidP="004E59FD">
      <w:pPr>
        <w:jc w:val="center"/>
        <w:rPr>
          <w:rFonts w:ascii="Arial" w:hAnsi="Arial" w:cs="Arial"/>
          <w:b/>
          <w:bCs/>
        </w:rPr>
      </w:pPr>
    </w:p>
    <w:p w:rsidR="00673AF1" w:rsidRPr="00A4456F" w:rsidRDefault="00673AF1" w:rsidP="004E59FD">
      <w:pPr>
        <w:jc w:val="center"/>
        <w:rPr>
          <w:rFonts w:ascii="Arial" w:hAnsi="Arial" w:cs="Arial"/>
          <w:b/>
          <w:bCs/>
        </w:rPr>
      </w:pPr>
    </w:p>
    <w:p w:rsidR="00673AF1" w:rsidRPr="000B56F0" w:rsidRDefault="00673AF1"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673AF1" w:rsidRPr="000B56F0" w:rsidRDefault="00673AF1"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673AF1" w:rsidRPr="000B56F0" w:rsidRDefault="00673AF1" w:rsidP="004E59FD">
      <w:pPr>
        <w:jc w:val="both"/>
        <w:rPr>
          <w:rFonts w:ascii="Arial" w:hAnsi="Arial" w:cs="Arial"/>
        </w:rPr>
      </w:pPr>
    </w:p>
    <w:p w:rsidR="00673AF1" w:rsidRPr="000B56F0" w:rsidRDefault="00673AF1" w:rsidP="004E59FD">
      <w:pPr>
        <w:jc w:val="center"/>
        <w:rPr>
          <w:rFonts w:ascii="Arial" w:hAnsi="Arial" w:cs="Arial"/>
          <w:b/>
        </w:rPr>
      </w:pPr>
      <w:r w:rsidRPr="000B56F0">
        <w:rPr>
          <w:rFonts w:ascii="Arial" w:hAnsi="Arial" w:cs="Arial"/>
          <w:b/>
        </w:rPr>
        <w:t>И З Ј А В У</w:t>
      </w:r>
    </w:p>
    <w:p w:rsidR="00673AF1" w:rsidRPr="000B56F0" w:rsidRDefault="00673AF1" w:rsidP="004E59FD">
      <w:pPr>
        <w:jc w:val="center"/>
        <w:rPr>
          <w:rFonts w:ascii="Arial" w:hAnsi="Arial" w:cs="Arial"/>
        </w:rPr>
      </w:pPr>
    </w:p>
    <w:p w:rsidR="00673AF1" w:rsidRPr="004E59FD" w:rsidRDefault="00673AF1"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w:t>
      </w:r>
      <w:r>
        <w:rPr>
          <w:rFonts w:ascii="Arial" w:hAnsi="Arial" w:cs="Arial"/>
          <w:lang w:val="sr-Cyrl-CS"/>
        </w:rPr>
        <w:t>Краљичина заврзлама</w:t>
      </w:r>
      <w:r>
        <w:rPr>
          <w:rFonts w:ascii="Arial" w:hAnsi="Arial" w:cs="Arial"/>
        </w:rPr>
        <w:t>“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5</w:t>
      </w:r>
      <w:r>
        <w:rPr>
          <w:rFonts w:ascii="Arial" w:hAnsi="Arial" w:cs="Arial"/>
        </w:rPr>
        <w:t>./201</w:t>
      </w:r>
      <w:r>
        <w:rPr>
          <w:rFonts w:ascii="Arial" w:hAnsi="Arial" w:cs="Arial"/>
          <w:lang w:val="sr-Cyrl-CS"/>
        </w:rPr>
        <w:t>8</w:t>
      </w:r>
      <w:r>
        <w:rPr>
          <w:rFonts w:ascii="Arial" w:hAnsi="Arial" w:cs="Arial"/>
        </w:rPr>
        <w:t>.</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673AF1" w:rsidRPr="004E59FD" w:rsidRDefault="00673AF1"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673AF1" w:rsidRPr="004E59FD" w:rsidRDefault="00673AF1"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673AF1" w:rsidRPr="004E59FD" w:rsidRDefault="00673AF1"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673AF1" w:rsidRPr="004E59FD" w:rsidRDefault="00673AF1"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673AF1" w:rsidRPr="004E59FD" w:rsidRDefault="00673AF1" w:rsidP="004E59FD">
      <w:pPr>
        <w:jc w:val="both"/>
        <w:rPr>
          <w:rFonts w:ascii="Arial" w:hAnsi="Arial" w:cs="Arial"/>
          <w:i/>
          <w:lang w:val="sr-Cyrl-CS"/>
        </w:rPr>
      </w:pPr>
    </w:p>
    <w:p w:rsidR="00673AF1" w:rsidRPr="004E59FD" w:rsidRDefault="00673AF1" w:rsidP="004E59FD">
      <w:pPr>
        <w:jc w:val="both"/>
        <w:rPr>
          <w:rFonts w:ascii="Arial" w:hAnsi="Arial" w:cs="Arial"/>
          <w:i/>
          <w:lang w:val="sr-Cyrl-CS"/>
        </w:rPr>
      </w:pPr>
    </w:p>
    <w:p w:rsidR="00673AF1" w:rsidRPr="00A4456F" w:rsidRDefault="00673AF1"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673AF1" w:rsidRPr="004E59FD" w:rsidRDefault="00673AF1"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673AF1" w:rsidRPr="004E59FD" w:rsidRDefault="00673AF1" w:rsidP="004E59FD">
      <w:pPr>
        <w:spacing w:after="120"/>
        <w:jc w:val="both"/>
        <w:rPr>
          <w:rFonts w:ascii="Arial" w:hAnsi="Arial" w:cs="Arial"/>
          <w:b/>
          <w:bCs/>
          <w:i/>
          <w:color w:val="auto"/>
        </w:rPr>
      </w:pPr>
    </w:p>
    <w:p w:rsidR="00673AF1" w:rsidRPr="004E59FD" w:rsidRDefault="00673AF1"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673AF1" w:rsidRPr="004E59FD" w:rsidRDefault="00673AF1" w:rsidP="004E59FD">
      <w:pPr>
        <w:spacing w:after="120"/>
        <w:jc w:val="both"/>
        <w:rPr>
          <w:rFonts w:ascii="Arial" w:hAnsi="Arial" w:cs="Arial"/>
          <w:b/>
          <w:bCs/>
          <w:i/>
          <w:color w:val="auto"/>
        </w:rPr>
      </w:pPr>
    </w:p>
    <w:p w:rsidR="00673AF1" w:rsidRPr="004E59FD" w:rsidRDefault="00673AF1" w:rsidP="004E59FD">
      <w:pPr>
        <w:spacing w:after="120"/>
        <w:jc w:val="both"/>
        <w:rPr>
          <w:rFonts w:ascii="Arial" w:hAnsi="Arial" w:cs="Arial"/>
          <w:b/>
          <w:bCs/>
          <w:i/>
          <w:color w:val="auto"/>
        </w:rPr>
      </w:pPr>
    </w:p>
    <w:p w:rsidR="00673AF1"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rPr>
      </w:pPr>
    </w:p>
    <w:p w:rsidR="00673AF1" w:rsidRDefault="00673AF1">
      <w:pPr>
        <w:pStyle w:val="ListParagraph"/>
        <w:tabs>
          <w:tab w:val="left" w:pos="680"/>
        </w:tabs>
        <w:ind w:left="0"/>
        <w:jc w:val="both"/>
        <w:rPr>
          <w:rFonts w:ascii="Arial" w:hAnsi="Arial" w:cs="Arial"/>
          <w:bCs/>
        </w:rPr>
      </w:pPr>
    </w:p>
    <w:p w:rsidR="00673AF1" w:rsidRPr="007847B7" w:rsidRDefault="00673AF1">
      <w:pPr>
        <w:pStyle w:val="ListParagraph"/>
        <w:tabs>
          <w:tab w:val="left" w:pos="680"/>
        </w:tabs>
        <w:ind w:left="0"/>
        <w:jc w:val="both"/>
        <w:rPr>
          <w:rFonts w:ascii="Arial" w:hAnsi="Arial" w:cs="Arial"/>
          <w:bCs/>
        </w:rPr>
      </w:pPr>
    </w:p>
    <w:p w:rsidR="00673AF1"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lang w:val="sr-Cyrl-CS"/>
        </w:rPr>
      </w:pPr>
    </w:p>
    <w:p w:rsidR="00673AF1" w:rsidRPr="00A4456F" w:rsidRDefault="00673AF1"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673AF1" w:rsidRPr="00A4456F" w:rsidRDefault="00673AF1" w:rsidP="00D66CB1">
      <w:pPr>
        <w:shd w:val="clear" w:color="auto" w:fill="C6D9F1"/>
        <w:jc w:val="center"/>
        <w:rPr>
          <w:rFonts w:ascii="Arial" w:hAnsi="Arial" w:cs="Arial"/>
          <w:b/>
          <w:bCs/>
          <w:i/>
          <w:iCs/>
          <w:sz w:val="28"/>
          <w:szCs w:val="28"/>
          <w:lang w:val="sr-Cyrl-CS"/>
        </w:rPr>
      </w:pPr>
    </w:p>
    <w:p w:rsidR="00673AF1" w:rsidRPr="00A4456F" w:rsidRDefault="00673AF1">
      <w:pPr>
        <w:pStyle w:val="ListParagraph"/>
        <w:tabs>
          <w:tab w:val="left" w:pos="680"/>
        </w:tabs>
        <w:ind w:left="0"/>
        <w:jc w:val="both"/>
        <w:rPr>
          <w:rFonts w:ascii="Arial" w:hAnsi="Arial" w:cs="Arial"/>
          <w:bCs/>
          <w:lang w:val="sr-Cyrl-CS"/>
        </w:rPr>
      </w:pPr>
    </w:p>
    <w:p w:rsidR="00673AF1" w:rsidRPr="00A4456F" w:rsidRDefault="00673AF1">
      <w:pPr>
        <w:pStyle w:val="ListParagraph"/>
        <w:tabs>
          <w:tab w:val="left" w:pos="680"/>
        </w:tabs>
        <w:ind w:left="0"/>
        <w:jc w:val="both"/>
        <w:rPr>
          <w:rFonts w:ascii="Arial" w:hAnsi="Arial" w:cs="Arial"/>
          <w:bCs/>
          <w:lang w:val="sr-Cyrl-CS"/>
        </w:rPr>
      </w:pPr>
    </w:p>
    <w:p w:rsidR="00673AF1" w:rsidRDefault="00673AF1">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673AF1" w:rsidRDefault="00673AF1">
      <w:pPr>
        <w:pStyle w:val="ListParagraph"/>
        <w:tabs>
          <w:tab w:val="left" w:pos="680"/>
        </w:tabs>
        <w:ind w:left="0"/>
        <w:jc w:val="both"/>
        <w:rPr>
          <w:rFonts w:ascii="Arial" w:hAnsi="Arial" w:cs="Arial"/>
          <w:bCs/>
        </w:rPr>
      </w:pPr>
    </w:p>
    <w:p w:rsidR="00673AF1" w:rsidRPr="003C2292" w:rsidRDefault="00673AF1">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673AF1" w:rsidRPr="00B96089" w:rsidRDefault="00673AF1">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673AF1" w:rsidRDefault="00673AF1">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673AF1" w:rsidRDefault="00673AF1">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673AF1" w:rsidRDefault="00673AF1">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673AF1" w:rsidRDefault="00673AF1">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673AF1" w:rsidRDefault="00673AF1">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673AF1" w:rsidRDefault="00673AF1">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673AF1" w:rsidRPr="00BE2BA8"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F23BD9" w:rsidRDefault="00673AF1">
      <w:pPr>
        <w:pStyle w:val="ListParagraph"/>
        <w:tabs>
          <w:tab w:val="left" w:pos="680"/>
        </w:tabs>
        <w:ind w:left="0"/>
        <w:jc w:val="both"/>
        <w:rPr>
          <w:rFonts w:ascii="Arial" w:hAnsi="Arial" w:cs="Arial"/>
          <w:bCs/>
        </w:rPr>
      </w:pPr>
    </w:p>
    <w:p w:rsidR="00673AF1" w:rsidRPr="00A4456F" w:rsidRDefault="00673AF1">
      <w:pPr>
        <w:pStyle w:val="ListParagraph"/>
        <w:tabs>
          <w:tab w:val="left" w:pos="680"/>
        </w:tabs>
        <w:ind w:left="0"/>
        <w:jc w:val="both"/>
        <w:rPr>
          <w:rFonts w:ascii="Arial" w:hAnsi="Arial" w:cs="Arial"/>
          <w:bCs/>
        </w:rPr>
      </w:pPr>
    </w:p>
    <w:p w:rsidR="00673AF1" w:rsidRPr="000B56F0" w:rsidRDefault="00673AF1">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673AF1" w:rsidRPr="000B56F0" w:rsidRDefault="00673AF1">
      <w:pPr>
        <w:shd w:val="clear" w:color="auto" w:fill="C6D9F1"/>
        <w:jc w:val="center"/>
        <w:rPr>
          <w:rFonts w:ascii="Arial" w:hAnsi="Arial" w:cs="Arial"/>
          <w:b/>
          <w:bCs/>
          <w:i/>
          <w:iCs/>
          <w:sz w:val="28"/>
          <w:szCs w:val="28"/>
        </w:rPr>
      </w:pPr>
    </w:p>
    <w:p w:rsidR="00673AF1" w:rsidRPr="000B56F0" w:rsidRDefault="00673AF1">
      <w:pPr>
        <w:jc w:val="both"/>
        <w:rPr>
          <w:rFonts w:ascii="Arial" w:hAnsi="Arial" w:cs="Arial"/>
          <w:b/>
          <w:bCs/>
          <w:i/>
          <w:iCs/>
          <w:sz w:val="28"/>
          <w:szCs w:val="28"/>
        </w:rPr>
      </w:pPr>
    </w:p>
    <w:p w:rsidR="00673AF1" w:rsidRPr="000B56F0" w:rsidRDefault="00673AF1">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673AF1" w:rsidRPr="000B56F0" w:rsidRDefault="00673AF1">
      <w:pPr>
        <w:jc w:val="both"/>
        <w:rPr>
          <w:rFonts w:ascii="Arial" w:hAnsi="Arial" w:cs="Arial"/>
          <w:b/>
          <w:bCs/>
          <w:i/>
          <w:iCs/>
        </w:rPr>
      </w:pPr>
    </w:p>
    <w:p w:rsidR="00673AF1" w:rsidRDefault="00673AF1">
      <w:pPr>
        <w:jc w:val="both"/>
        <w:rPr>
          <w:rFonts w:ascii="Arial" w:hAnsi="Arial" w:cs="Arial"/>
          <w:lang w:val="sr-Cyrl-CS"/>
        </w:rPr>
      </w:pPr>
      <w:r w:rsidRPr="000B56F0">
        <w:rPr>
          <w:rFonts w:ascii="Arial" w:hAnsi="Arial" w:cs="Arial"/>
        </w:rPr>
        <w:t>Понуђач подноси понуду на српском језику.</w:t>
      </w:r>
    </w:p>
    <w:p w:rsidR="00673AF1" w:rsidRPr="00130EE8" w:rsidRDefault="00673AF1">
      <w:pPr>
        <w:jc w:val="both"/>
      </w:pPr>
    </w:p>
    <w:p w:rsidR="00673AF1" w:rsidRPr="00A4456F" w:rsidRDefault="00673AF1">
      <w:pPr>
        <w:jc w:val="both"/>
        <w:rPr>
          <w:rFonts w:ascii="Arial" w:hAnsi="Arial" w:cs="Arial"/>
          <w:bCs/>
        </w:rPr>
      </w:pPr>
      <w:r w:rsidRPr="00A4456F">
        <w:rPr>
          <w:rFonts w:ascii="Arial" w:hAnsi="Arial" w:cs="Arial"/>
          <w:b/>
          <w:bCs/>
          <w:i/>
          <w:iCs/>
        </w:rPr>
        <w:t>2. НАЧИН НА КОЈИ ПОНУДА МОРА ДА БУДЕ САЧИЊЕНА</w:t>
      </w:r>
    </w:p>
    <w:p w:rsidR="00673AF1" w:rsidRPr="00A4456F" w:rsidRDefault="00673AF1">
      <w:pPr>
        <w:jc w:val="both"/>
        <w:rPr>
          <w:rFonts w:ascii="Arial" w:hAnsi="Arial" w:cs="Arial"/>
          <w:bCs/>
        </w:rPr>
      </w:pPr>
    </w:p>
    <w:p w:rsidR="00673AF1" w:rsidRPr="000B56F0" w:rsidRDefault="00673AF1">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673AF1" w:rsidRPr="000B56F0" w:rsidRDefault="00673AF1">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673AF1" w:rsidRPr="000B56F0" w:rsidRDefault="00673AF1">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73AF1" w:rsidRPr="000B56F0" w:rsidRDefault="00673AF1"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xml:space="preserve">- Гостовање представе „Краљичина зарзлама“,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.5./2018</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lang w:val="sr-Cyrl-CS"/>
        </w:rPr>
        <w:t>13.08.2018</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673AF1" w:rsidRPr="000B56F0" w:rsidRDefault="00673AF1"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673AF1" w:rsidRPr="000B56F0" w:rsidRDefault="00673AF1"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673AF1" w:rsidRPr="000B56F0" w:rsidRDefault="00673AF1"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673AF1" w:rsidRPr="000B56F0" w:rsidRDefault="00673AF1">
      <w:pPr>
        <w:jc w:val="both"/>
        <w:rPr>
          <w:rFonts w:ascii="Arial" w:hAnsi="Arial" w:cs="Arial"/>
          <w:bCs/>
        </w:rPr>
      </w:pPr>
      <w:r w:rsidRPr="000B56F0">
        <w:rPr>
          <w:rFonts w:ascii="Arial" w:hAnsi="Arial" w:cs="Arial"/>
          <w:b/>
        </w:rPr>
        <w:t xml:space="preserve">   </w:t>
      </w:r>
    </w:p>
    <w:p w:rsidR="00673AF1" w:rsidRDefault="00673AF1"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673AF1" w:rsidRPr="00791A9E" w:rsidRDefault="00673AF1" w:rsidP="00791A9E">
      <w:pPr>
        <w:pStyle w:val="ListParagraph"/>
        <w:ind w:left="360"/>
        <w:jc w:val="both"/>
        <w:rPr>
          <w:rFonts w:ascii="Arial" w:hAnsi="Arial" w:cs="Arial"/>
          <w:bCs/>
          <w:iCs/>
          <w:color w:val="auto"/>
          <w:lang w:val="sr-Cyrl-CS"/>
        </w:rPr>
      </w:pPr>
    </w:p>
    <w:p w:rsidR="00673AF1" w:rsidRPr="00791A9E" w:rsidRDefault="00673AF1"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673AF1" w:rsidRPr="00791A9E" w:rsidRDefault="00673AF1"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673AF1" w:rsidRPr="005F3A22" w:rsidRDefault="00673AF1"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673AF1" w:rsidRPr="005F3A22" w:rsidRDefault="00673AF1"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673AF1" w:rsidRPr="005F3A22" w:rsidRDefault="00673AF1"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673AF1" w:rsidRPr="000B4DFA" w:rsidRDefault="00673AF1">
      <w:pPr>
        <w:jc w:val="both"/>
        <w:rPr>
          <w:lang w:val="sr-Cyrl-CS"/>
        </w:rPr>
      </w:pPr>
    </w:p>
    <w:p w:rsidR="00673AF1" w:rsidRPr="00A4456F" w:rsidRDefault="00673AF1">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673AF1" w:rsidRPr="00FA2E44" w:rsidRDefault="00673AF1" w:rsidP="00FA2E44">
      <w:pPr>
        <w:jc w:val="both"/>
        <w:rPr>
          <w:rFonts w:ascii="Arial" w:hAnsi="Arial" w:cs="Arial"/>
          <w:lang w:val="sr-Cyrl-CS"/>
        </w:rPr>
      </w:pPr>
    </w:p>
    <w:p w:rsidR="00673AF1" w:rsidRDefault="00673AF1"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673AF1" w:rsidRDefault="00673AF1" w:rsidP="005A2DFE">
      <w:pPr>
        <w:jc w:val="both"/>
        <w:rPr>
          <w:rFonts w:ascii="Arial" w:hAnsi="Arial" w:cs="Arial"/>
          <w:color w:val="auto"/>
          <w:lang w:val="sr-Cyrl-CS"/>
        </w:rPr>
      </w:pPr>
    </w:p>
    <w:p w:rsidR="00673AF1" w:rsidRPr="00CD2AE8" w:rsidRDefault="00673AF1" w:rsidP="005A2DFE">
      <w:pPr>
        <w:jc w:val="both"/>
        <w:rPr>
          <w:rFonts w:ascii="Arial" w:hAnsi="Arial" w:cs="Arial"/>
          <w:color w:val="auto"/>
          <w:lang w:val="sr-Cyrl-CS"/>
        </w:rPr>
      </w:pPr>
    </w:p>
    <w:p w:rsidR="00673AF1" w:rsidRPr="00A4456F" w:rsidRDefault="00673AF1">
      <w:pPr>
        <w:jc w:val="both"/>
        <w:rPr>
          <w:color w:val="auto"/>
          <w:lang w:val="sr-Cyrl-CS"/>
        </w:rPr>
      </w:pPr>
    </w:p>
    <w:p w:rsidR="00673AF1" w:rsidRPr="004C0FCE" w:rsidRDefault="00673AF1">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673AF1" w:rsidRPr="004C0FCE" w:rsidRDefault="00673AF1">
      <w:pPr>
        <w:jc w:val="both"/>
        <w:rPr>
          <w:rFonts w:ascii="Arial" w:hAnsi="Arial" w:cs="Arial"/>
          <w:bCs/>
          <w:iCs/>
          <w:lang w:val="sr-Cyrl-CS"/>
        </w:rPr>
      </w:pPr>
    </w:p>
    <w:p w:rsidR="00673AF1" w:rsidRPr="004C0FCE" w:rsidRDefault="00673AF1">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673AF1" w:rsidRPr="004C0FCE" w:rsidRDefault="00673AF1">
      <w:pPr>
        <w:jc w:val="both"/>
        <w:rPr>
          <w:rFonts w:ascii="Arial" w:hAnsi="Arial" w:cs="Arial"/>
          <w:b/>
          <w:bCs/>
          <w:i/>
          <w:iCs/>
          <w:lang w:val="sr-Cyrl-CS"/>
        </w:rPr>
      </w:pPr>
    </w:p>
    <w:p w:rsidR="00673AF1" w:rsidRPr="004C0FCE" w:rsidRDefault="00673AF1">
      <w:pPr>
        <w:jc w:val="both"/>
        <w:rPr>
          <w:lang w:val="sr-Cyrl-CS"/>
        </w:rPr>
      </w:pPr>
    </w:p>
    <w:p w:rsidR="00673AF1" w:rsidRPr="004C0FCE" w:rsidRDefault="00673AF1">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673AF1" w:rsidRPr="004C0FCE" w:rsidRDefault="00673AF1">
      <w:pPr>
        <w:jc w:val="both"/>
        <w:rPr>
          <w:lang w:val="sr-Cyrl-CS"/>
        </w:rPr>
      </w:pPr>
    </w:p>
    <w:p w:rsidR="00673AF1" w:rsidRPr="004C0FCE" w:rsidRDefault="00673AF1">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673AF1" w:rsidRPr="004C0FCE" w:rsidRDefault="00673AF1">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673AF1" w:rsidRPr="0020467F" w:rsidRDefault="00673AF1">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673AF1" w:rsidRPr="0020467F" w:rsidRDefault="00673AF1">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„Краљичина заврзлама“</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.5.</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673AF1" w:rsidRPr="0020467F" w:rsidRDefault="00673AF1"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„Краљичина заврзлама“</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.5.</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673AF1" w:rsidRPr="0020467F" w:rsidRDefault="00673AF1"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„Краљичина зврзлама“</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.5.</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673AF1" w:rsidRPr="0020467F" w:rsidRDefault="00673AF1"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„Краљичина заврзлама“</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.5.</w:t>
      </w:r>
      <w:r w:rsidRPr="0020467F">
        <w:rPr>
          <w:rFonts w:ascii="Arial" w:hAnsi="Arial" w:cs="Arial"/>
          <w:b/>
          <w:bCs/>
        </w:rPr>
        <w:t>/201</w:t>
      </w:r>
      <w:r>
        <w:rPr>
          <w:rFonts w:ascii="Arial" w:hAnsi="Arial" w:cs="Arial"/>
          <w:b/>
          <w:bCs/>
          <w:lang w:val="sr-Cyrl-CS"/>
        </w:rPr>
        <w:t>8</w:t>
      </w:r>
      <w:r w:rsidRPr="0020467F">
        <w:rPr>
          <w:rFonts w:ascii="Arial" w:hAnsi="Arial" w:cs="Arial"/>
          <w:b/>
          <w:bCs/>
        </w:rPr>
        <w:t>- НЕ ОТВАРАТИ”</w:t>
      </w:r>
      <w:r w:rsidRPr="0020467F">
        <w:rPr>
          <w:rFonts w:ascii="Arial" w:hAnsi="Arial" w:cs="Arial"/>
          <w:bCs/>
          <w:iCs/>
        </w:rPr>
        <w:t xml:space="preserve"> или</w:t>
      </w:r>
    </w:p>
    <w:p w:rsidR="00673AF1" w:rsidRPr="00DC094C" w:rsidRDefault="00673AF1">
      <w:pPr>
        <w:jc w:val="both"/>
        <w:rPr>
          <w:rFonts w:ascii="Arial" w:hAnsi="Arial" w:cs="Arial"/>
          <w:bCs/>
        </w:rPr>
      </w:pPr>
    </w:p>
    <w:p w:rsidR="00673AF1" w:rsidRPr="000B56F0" w:rsidRDefault="00673AF1">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73AF1" w:rsidRPr="000B56F0" w:rsidRDefault="00673AF1">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673AF1" w:rsidRPr="000B56F0" w:rsidRDefault="00673AF1">
      <w:pPr>
        <w:jc w:val="both"/>
        <w:rPr>
          <w:rFonts w:ascii="Arial" w:hAnsi="Arial" w:cs="Arial"/>
          <w:b/>
          <w:i/>
          <w:iCs/>
        </w:rPr>
      </w:pPr>
    </w:p>
    <w:p w:rsidR="00673AF1" w:rsidRPr="000B56F0" w:rsidRDefault="00673AF1">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673AF1" w:rsidRPr="000B56F0" w:rsidRDefault="00673AF1">
      <w:pPr>
        <w:jc w:val="both"/>
        <w:rPr>
          <w:rFonts w:ascii="Arial" w:hAnsi="Arial" w:cs="Arial"/>
          <w:bCs/>
          <w:iCs/>
        </w:rPr>
      </w:pPr>
    </w:p>
    <w:p w:rsidR="00673AF1" w:rsidRPr="000B56F0" w:rsidRDefault="00673AF1">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673AF1" w:rsidRPr="000B56F0" w:rsidRDefault="00673AF1">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673AF1" w:rsidRPr="00F21E28" w:rsidRDefault="00673AF1">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673AF1" w:rsidRPr="00130EE8" w:rsidRDefault="00673AF1">
      <w:pPr>
        <w:jc w:val="both"/>
      </w:pPr>
    </w:p>
    <w:p w:rsidR="00673AF1" w:rsidRPr="00A4456F" w:rsidRDefault="00673AF1">
      <w:pPr>
        <w:jc w:val="both"/>
        <w:rPr>
          <w:rFonts w:ascii="Arial" w:hAnsi="Arial" w:cs="Arial"/>
          <w:iCs/>
        </w:rPr>
      </w:pPr>
      <w:r w:rsidRPr="00A4456F">
        <w:rPr>
          <w:rFonts w:ascii="Arial" w:hAnsi="Arial" w:cs="Arial"/>
          <w:b/>
          <w:bCs/>
          <w:i/>
          <w:iCs/>
        </w:rPr>
        <w:t>7. ПОНУДА СА ПОДИЗВОЂАЧЕМ</w:t>
      </w:r>
    </w:p>
    <w:p w:rsidR="00673AF1" w:rsidRPr="00A4456F" w:rsidRDefault="00673AF1">
      <w:pPr>
        <w:jc w:val="both"/>
        <w:rPr>
          <w:rFonts w:ascii="Arial" w:hAnsi="Arial" w:cs="Arial"/>
          <w:iCs/>
        </w:rPr>
      </w:pPr>
    </w:p>
    <w:p w:rsidR="00673AF1" w:rsidRPr="00A4456F" w:rsidRDefault="00673AF1">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673AF1" w:rsidRPr="000B56F0" w:rsidRDefault="00673AF1">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673AF1" w:rsidRPr="000B56F0" w:rsidRDefault="00673AF1">
      <w:pPr>
        <w:jc w:val="both"/>
        <w:rPr>
          <w:rFonts w:ascii="Arial" w:hAnsi="Arial" w:cs="Arial"/>
          <w:iCs/>
        </w:rPr>
      </w:pPr>
    </w:p>
    <w:p w:rsidR="00673AF1" w:rsidRPr="000B56F0" w:rsidRDefault="00673AF1">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673AF1" w:rsidRPr="000B56F0" w:rsidRDefault="00673AF1">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673AF1" w:rsidRPr="000B56F0" w:rsidRDefault="00673AF1">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673AF1" w:rsidRPr="000B56F0" w:rsidRDefault="00673AF1">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673AF1" w:rsidRPr="000B56F0" w:rsidRDefault="00673AF1">
      <w:pPr>
        <w:jc w:val="both"/>
        <w:rPr>
          <w:rFonts w:ascii="Arial" w:hAnsi="Arial" w:cs="Arial"/>
          <w:color w:val="FF0000"/>
        </w:rPr>
      </w:pPr>
    </w:p>
    <w:p w:rsidR="00673AF1" w:rsidRPr="000B56F0" w:rsidRDefault="00673AF1">
      <w:pPr>
        <w:jc w:val="both"/>
        <w:rPr>
          <w:rFonts w:ascii="Arial" w:hAnsi="Arial" w:cs="Arial"/>
          <w:b/>
          <w:i/>
        </w:rPr>
      </w:pPr>
    </w:p>
    <w:p w:rsidR="00673AF1" w:rsidRPr="000B56F0" w:rsidRDefault="00673AF1">
      <w:pPr>
        <w:jc w:val="both"/>
        <w:rPr>
          <w:rFonts w:ascii="Arial" w:hAnsi="Arial" w:cs="Arial"/>
        </w:rPr>
      </w:pPr>
      <w:r w:rsidRPr="000B56F0">
        <w:rPr>
          <w:rFonts w:ascii="Arial" w:hAnsi="Arial" w:cs="Arial"/>
          <w:b/>
          <w:i/>
        </w:rPr>
        <w:t>8. ЗАЈЕДНИЧКА ПОНУДА</w:t>
      </w:r>
    </w:p>
    <w:p w:rsidR="00673AF1" w:rsidRPr="000B56F0" w:rsidRDefault="00673AF1">
      <w:pPr>
        <w:jc w:val="both"/>
        <w:rPr>
          <w:rFonts w:ascii="Arial" w:hAnsi="Arial" w:cs="Arial"/>
        </w:rPr>
      </w:pPr>
    </w:p>
    <w:p w:rsidR="00673AF1" w:rsidRPr="000B56F0" w:rsidRDefault="00673AF1">
      <w:pPr>
        <w:jc w:val="both"/>
        <w:rPr>
          <w:rFonts w:ascii="Arial" w:hAnsi="Arial" w:cs="Arial"/>
        </w:rPr>
      </w:pPr>
      <w:r w:rsidRPr="000B56F0">
        <w:rPr>
          <w:rFonts w:ascii="Arial" w:hAnsi="Arial" w:cs="Arial"/>
        </w:rPr>
        <w:t>Понуду може поднети група понуђача.</w:t>
      </w:r>
    </w:p>
    <w:p w:rsidR="00673AF1" w:rsidRPr="000B56F0" w:rsidRDefault="00673AF1">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673AF1" w:rsidRPr="000B56F0" w:rsidRDefault="00673AF1">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673AF1" w:rsidRPr="000B56F0" w:rsidRDefault="00673AF1">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673AF1" w:rsidRPr="000B56F0" w:rsidRDefault="00673AF1">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673AF1" w:rsidRPr="000B56F0" w:rsidRDefault="00673AF1">
      <w:pPr>
        <w:numPr>
          <w:ilvl w:val="0"/>
          <w:numId w:val="5"/>
        </w:numPr>
        <w:jc w:val="both"/>
        <w:rPr>
          <w:rFonts w:ascii="Arial" w:hAnsi="Arial" w:cs="Arial"/>
        </w:rPr>
      </w:pPr>
      <w:r w:rsidRPr="000B56F0">
        <w:rPr>
          <w:rFonts w:ascii="Arial" w:hAnsi="Arial" w:cs="Arial"/>
        </w:rPr>
        <w:t xml:space="preserve">понуђачу који ће издати рачун, </w:t>
      </w:r>
    </w:p>
    <w:p w:rsidR="00673AF1" w:rsidRPr="000B56F0" w:rsidRDefault="00673AF1">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673AF1" w:rsidRPr="000B56F0" w:rsidRDefault="00673AF1"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673AF1" w:rsidRPr="000B56F0" w:rsidRDefault="00673AF1" w:rsidP="00CD4B68">
      <w:pPr>
        <w:pStyle w:val="ListParagraph"/>
        <w:jc w:val="both"/>
        <w:rPr>
          <w:rFonts w:ascii="Arial" w:hAnsi="Arial" w:cs="Arial"/>
          <w:bCs/>
        </w:rPr>
      </w:pPr>
    </w:p>
    <w:p w:rsidR="00673AF1" w:rsidRPr="000B56F0" w:rsidRDefault="00673AF1" w:rsidP="00CD4B68">
      <w:pPr>
        <w:pStyle w:val="ListParagraph"/>
        <w:jc w:val="both"/>
        <w:rPr>
          <w:rFonts w:ascii="Arial" w:hAnsi="Arial" w:cs="Arial"/>
          <w:bCs/>
        </w:rPr>
      </w:pPr>
    </w:p>
    <w:p w:rsidR="00673AF1" w:rsidRPr="000B56F0" w:rsidRDefault="00673AF1">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673AF1" w:rsidRDefault="00673AF1">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673AF1" w:rsidRPr="00F23BD9" w:rsidRDefault="00673AF1">
      <w:pPr>
        <w:jc w:val="both"/>
        <w:rPr>
          <w:rFonts w:ascii="Arial" w:hAnsi="Arial" w:cs="Arial"/>
          <w:color w:val="auto"/>
        </w:rPr>
      </w:pPr>
    </w:p>
    <w:p w:rsidR="00673AF1" w:rsidRDefault="00673AF1">
      <w:pPr>
        <w:jc w:val="both"/>
        <w:rPr>
          <w:rFonts w:ascii="Arial" w:hAnsi="Arial" w:cs="Arial"/>
        </w:rPr>
      </w:pPr>
    </w:p>
    <w:p w:rsidR="00673AF1" w:rsidRDefault="00673AF1">
      <w:pPr>
        <w:jc w:val="both"/>
        <w:rPr>
          <w:rFonts w:ascii="Arial" w:hAnsi="Arial" w:cs="Arial"/>
        </w:rPr>
      </w:pPr>
    </w:p>
    <w:p w:rsidR="00673AF1" w:rsidRPr="000B56F0" w:rsidRDefault="00673AF1">
      <w:pPr>
        <w:jc w:val="both"/>
        <w:rPr>
          <w:rFonts w:ascii="Arial" w:hAnsi="Arial" w:cs="Arial"/>
        </w:rPr>
      </w:pPr>
    </w:p>
    <w:p w:rsidR="00673AF1" w:rsidRPr="000B56F0" w:rsidRDefault="00673AF1">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673AF1" w:rsidRPr="000B56F0" w:rsidRDefault="00673AF1">
      <w:pPr>
        <w:jc w:val="both"/>
      </w:pPr>
    </w:p>
    <w:p w:rsidR="00673AF1" w:rsidRDefault="00673AF1">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673AF1" w:rsidRPr="00130EE8" w:rsidRDefault="00673AF1">
      <w:pPr>
        <w:jc w:val="both"/>
        <w:rPr>
          <w:rFonts w:ascii="Arial" w:hAnsi="Arial" w:cs="Arial"/>
          <w:iCs/>
        </w:rPr>
      </w:pPr>
    </w:p>
    <w:p w:rsidR="00673AF1" w:rsidRPr="00130EE8" w:rsidRDefault="00673AF1">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673AF1" w:rsidRPr="00130EE8" w:rsidRDefault="00673AF1">
      <w:pPr>
        <w:jc w:val="both"/>
        <w:rPr>
          <w:rFonts w:ascii="Arial" w:hAnsi="Arial" w:cs="Arial"/>
          <w:bCs/>
          <w:iCs/>
        </w:rPr>
      </w:pPr>
      <w:r w:rsidRPr="00130EE8">
        <w:rPr>
          <w:rFonts w:ascii="Arial" w:hAnsi="Arial" w:cs="Arial"/>
          <w:bCs/>
          <w:iCs/>
        </w:rPr>
        <w:t>Плаћање се врши уплатом на рачун понуђача.</w:t>
      </w:r>
    </w:p>
    <w:p w:rsidR="00673AF1" w:rsidRPr="00130EE8" w:rsidRDefault="00673AF1">
      <w:pPr>
        <w:jc w:val="both"/>
        <w:rPr>
          <w:rFonts w:ascii="Arial" w:hAnsi="Arial" w:cs="Arial"/>
          <w:bCs/>
          <w:iCs/>
        </w:rPr>
      </w:pPr>
      <w:r w:rsidRPr="00130EE8">
        <w:rPr>
          <w:rFonts w:ascii="Arial" w:hAnsi="Arial" w:cs="Arial"/>
          <w:bCs/>
          <w:iCs/>
        </w:rPr>
        <w:t>Понуђачу није дозвољено на захтева аванс.</w:t>
      </w:r>
    </w:p>
    <w:p w:rsidR="00673AF1" w:rsidRPr="00130EE8" w:rsidRDefault="00673AF1">
      <w:pPr>
        <w:jc w:val="both"/>
        <w:rPr>
          <w:rFonts w:ascii="Arial" w:hAnsi="Arial" w:cs="Arial"/>
          <w:bCs/>
          <w:iCs/>
        </w:rPr>
      </w:pPr>
    </w:p>
    <w:p w:rsidR="00673AF1" w:rsidRDefault="00673AF1">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673AF1" w:rsidRPr="00130EE8" w:rsidRDefault="00673AF1">
      <w:pPr>
        <w:jc w:val="both"/>
        <w:rPr>
          <w:rFonts w:ascii="Arial" w:hAnsi="Arial" w:cs="Arial"/>
          <w:iCs/>
          <w:u w:val="single"/>
        </w:rPr>
      </w:pPr>
    </w:p>
    <w:p w:rsidR="00673AF1" w:rsidRDefault="00673AF1">
      <w:pPr>
        <w:jc w:val="both"/>
        <w:rPr>
          <w:rFonts w:ascii="Arial" w:hAnsi="Arial" w:cs="Arial"/>
          <w:iCs/>
        </w:rPr>
      </w:pPr>
      <w:r>
        <w:rPr>
          <w:rFonts w:ascii="Arial" w:hAnsi="Arial" w:cs="Arial"/>
          <w:iCs/>
        </w:rPr>
        <w:t>Нема.</w:t>
      </w:r>
    </w:p>
    <w:p w:rsidR="00673AF1" w:rsidRPr="00130EE8" w:rsidRDefault="00673AF1">
      <w:pPr>
        <w:jc w:val="both"/>
        <w:rPr>
          <w:rFonts w:ascii="Arial" w:hAnsi="Arial" w:cs="Arial"/>
          <w:iCs/>
        </w:rPr>
      </w:pPr>
    </w:p>
    <w:p w:rsidR="00673AF1" w:rsidRDefault="00673AF1">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673AF1" w:rsidRDefault="00673AF1">
      <w:pPr>
        <w:jc w:val="both"/>
        <w:rPr>
          <w:rFonts w:ascii="Arial" w:hAnsi="Arial" w:cs="Arial"/>
          <w:iCs/>
        </w:rPr>
      </w:pPr>
    </w:p>
    <w:p w:rsidR="00673AF1" w:rsidRPr="00382370" w:rsidRDefault="00673AF1">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 xml:space="preserve">жања услуга је </w:t>
      </w:r>
      <w:r>
        <w:rPr>
          <w:rFonts w:ascii="Arial" w:hAnsi="Arial" w:cs="Arial"/>
          <w:iCs/>
          <w:color w:val="auto"/>
          <w:lang w:val="sr-Cyrl-CS"/>
        </w:rPr>
        <w:t>2</w:t>
      </w:r>
      <w:r>
        <w:rPr>
          <w:rFonts w:ascii="Arial" w:hAnsi="Arial" w:cs="Arial"/>
          <w:iCs/>
          <w:color w:val="auto"/>
        </w:rPr>
        <w:t>8.0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 xml:space="preserve"> 201</w:t>
      </w:r>
      <w:r>
        <w:rPr>
          <w:rFonts w:ascii="Arial" w:hAnsi="Arial" w:cs="Arial"/>
          <w:iCs/>
          <w:color w:val="auto"/>
          <w:lang w:val="sr-Cyrl-CS"/>
        </w:rPr>
        <w:t>8</w:t>
      </w:r>
      <w:r>
        <w:rPr>
          <w:rFonts w:ascii="Arial" w:hAnsi="Arial" w:cs="Arial"/>
          <w:iCs/>
          <w:color w:val="auto"/>
        </w:rPr>
        <w:t>.</w:t>
      </w:r>
      <w:r w:rsidRPr="00382370">
        <w:rPr>
          <w:rFonts w:ascii="Arial" w:hAnsi="Arial" w:cs="Arial"/>
          <w:iCs/>
          <w:color w:val="auto"/>
        </w:rPr>
        <w:t xml:space="preserve"> године.</w:t>
      </w:r>
      <w:r>
        <w:rPr>
          <w:rFonts w:ascii="Arial" w:hAnsi="Arial" w:cs="Arial"/>
          <w:iCs/>
          <w:color w:val="auto"/>
        </w:rPr>
        <w:t xml:space="preserve"> од </w:t>
      </w:r>
      <w:r>
        <w:rPr>
          <w:rFonts w:ascii="Arial" w:hAnsi="Arial" w:cs="Arial"/>
          <w:iCs/>
          <w:color w:val="auto"/>
          <w:lang w:val="sr-Cyrl-CS"/>
        </w:rPr>
        <w:t>19.00</w:t>
      </w:r>
      <w:r>
        <w:rPr>
          <w:rFonts w:ascii="Arial" w:hAnsi="Arial" w:cs="Arial"/>
          <w:iCs/>
          <w:color w:val="auto"/>
        </w:rPr>
        <w:t xml:space="preserve"> часова.</w:t>
      </w:r>
    </w:p>
    <w:p w:rsidR="00673AF1" w:rsidRPr="00130EE8" w:rsidRDefault="00673AF1">
      <w:pPr>
        <w:jc w:val="both"/>
        <w:rPr>
          <w:rFonts w:ascii="Arial" w:hAnsi="Arial" w:cs="Arial"/>
          <w:iCs/>
        </w:rPr>
      </w:pPr>
    </w:p>
    <w:p w:rsidR="00673AF1" w:rsidRDefault="00673AF1">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673AF1" w:rsidRPr="00933189" w:rsidRDefault="00673AF1">
      <w:pPr>
        <w:jc w:val="both"/>
        <w:rPr>
          <w:rFonts w:ascii="Arial" w:hAnsi="Arial" w:cs="Arial"/>
          <w:iCs/>
        </w:rPr>
      </w:pPr>
    </w:p>
    <w:p w:rsidR="00673AF1" w:rsidRPr="00A4456F" w:rsidRDefault="00673AF1">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673AF1" w:rsidRPr="00A4456F" w:rsidRDefault="00673AF1">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673AF1" w:rsidRPr="00A4456F" w:rsidRDefault="00673AF1">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673AF1" w:rsidRPr="00A4456F" w:rsidRDefault="00673AF1">
      <w:pPr>
        <w:jc w:val="both"/>
        <w:rPr>
          <w:rFonts w:ascii="Arial" w:hAnsi="Arial" w:cs="Arial"/>
          <w:b/>
          <w:bCs/>
          <w:i/>
          <w:iCs/>
        </w:rPr>
      </w:pPr>
    </w:p>
    <w:p w:rsidR="00673AF1" w:rsidRPr="00A4456F" w:rsidRDefault="00673AF1" w:rsidP="00993E25">
      <w:pPr>
        <w:jc w:val="both"/>
        <w:rPr>
          <w:rFonts w:ascii="Arial" w:hAnsi="Arial" w:cs="Arial"/>
          <w:b/>
          <w:bCs/>
          <w:i/>
          <w:iCs/>
        </w:rPr>
      </w:pPr>
      <w:r w:rsidRPr="00A4456F">
        <w:rPr>
          <w:rFonts w:ascii="Arial" w:hAnsi="Arial" w:cs="Arial"/>
          <w:b/>
          <w:bCs/>
          <w:i/>
          <w:iCs/>
        </w:rPr>
        <w:t xml:space="preserve"> </w:t>
      </w:r>
    </w:p>
    <w:p w:rsidR="00673AF1" w:rsidRPr="00A4456F" w:rsidRDefault="00673AF1">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673AF1" w:rsidRPr="00A4456F" w:rsidRDefault="00673AF1">
      <w:pPr>
        <w:jc w:val="both"/>
        <w:rPr>
          <w:rFonts w:ascii="Arial" w:hAnsi="Arial" w:cs="Arial"/>
          <w:b/>
          <w:bCs/>
          <w:i/>
          <w:iCs/>
        </w:rPr>
      </w:pPr>
    </w:p>
    <w:p w:rsidR="00673AF1" w:rsidRPr="000B56F0" w:rsidRDefault="00673AF1">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673AF1" w:rsidRPr="00CD2AE8" w:rsidRDefault="00673AF1" w:rsidP="00D55305">
      <w:pPr>
        <w:shd w:val="clear" w:color="auto" w:fill="FFFFFF"/>
        <w:jc w:val="both"/>
        <w:rPr>
          <w:rFonts w:ascii="Arial" w:hAnsi="Arial" w:cs="Arial"/>
          <w:bCs/>
          <w:iCs/>
          <w:color w:val="auto"/>
          <w:lang w:val="sr-Cyrl-CS"/>
        </w:rPr>
      </w:pPr>
    </w:p>
    <w:p w:rsidR="00673AF1" w:rsidRDefault="00673AF1">
      <w:pPr>
        <w:jc w:val="both"/>
        <w:rPr>
          <w:rFonts w:ascii="Arial" w:hAnsi="Arial" w:cs="Arial"/>
          <w:b/>
          <w:i/>
          <w:iCs/>
        </w:rPr>
      </w:pPr>
      <w:r>
        <w:rPr>
          <w:rFonts w:ascii="Arial" w:hAnsi="Arial" w:cs="Arial"/>
          <w:b/>
          <w:i/>
          <w:iCs/>
        </w:rPr>
        <w:t>Цена је фиксна и не може се мењати.</w:t>
      </w:r>
    </w:p>
    <w:p w:rsidR="00673AF1" w:rsidRPr="00F21E28" w:rsidRDefault="00673AF1">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673AF1" w:rsidRDefault="00673AF1">
      <w:pPr>
        <w:jc w:val="both"/>
        <w:rPr>
          <w:lang w:val="sr-Latn-CS"/>
        </w:rPr>
      </w:pPr>
    </w:p>
    <w:p w:rsidR="00673AF1" w:rsidRPr="000B56F0" w:rsidRDefault="00673AF1">
      <w:pPr>
        <w:jc w:val="both"/>
        <w:rPr>
          <w:lang w:val="sr-Latn-CS"/>
        </w:rPr>
      </w:pPr>
    </w:p>
    <w:p w:rsidR="00673AF1" w:rsidRPr="00A4456F" w:rsidRDefault="00673AF1">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73AF1" w:rsidRPr="00A4456F" w:rsidRDefault="00673AF1">
      <w:pPr>
        <w:jc w:val="both"/>
        <w:rPr>
          <w:rFonts w:ascii="Arial" w:hAnsi="Arial" w:cs="Arial"/>
          <w:b/>
          <w:i/>
          <w:iCs/>
          <w:color w:val="auto"/>
        </w:rPr>
      </w:pPr>
    </w:p>
    <w:p w:rsidR="00673AF1" w:rsidRPr="000B56F0" w:rsidRDefault="00673AF1">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673AF1" w:rsidRPr="000B56F0" w:rsidRDefault="00673AF1">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673AF1" w:rsidRPr="000B56F0" w:rsidRDefault="00673AF1">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673AF1" w:rsidRPr="000B56F0" w:rsidRDefault="00673AF1" w:rsidP="002E7EED">
      <w:pPr>
        <w:jc w:val="both"/>
        <w:rPr>
          <w:rFonts w:ascii="Arial" w:hAnsi="Arial" w:cs="Arial"/>
          <w:b/>
          <w:i/>
          <w:iCs/>
        </w:rPr>
      </w:pPr>
    </w:p>
    <w:p w:rsidR="00673AF1" w:rsidRPr="00DD1CBF" w:rsidRDefault="00673AF1">
      <w:pPr>
        <w:jc w:val="both"/>
        <w:rPr>
          <w:rFonts w:ascii="Arial" w:hAnsi="Arial" w:cs="Arial"/>
          <w:b/>
          <w:iCs/>
          <w:lang w:val="sr-Latn-CS"/>
        </w:rPr>
      </w:pPr>
    </w:p>
    <w:p w:rsidR="00673AF1" w:rsidRPr="000B56F0" w:rsidRDefault="00673AF1">
      <w:pPr>
        <w:jc w:val="both"/>
      </w:pPr>
    </w:p>
    <w:p w:rsidR="00673AF1" w:rsidRPr="000B56F0" w:rsidRDefault="00673AF1">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673AF1" w:rsidRPr="000B56F0" w:rsidRDefault="00673AF1">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673AF1" w:rsidRPr="000B56F0" w:rsidRDefault="00673AF1">
      <w:pPr>
        <w:jc w:val="both"/>
        <w:rPr>
          <w:rFonts w:ascii="Arial" w:hAnsi="Arial" w:cs="Arial"/>
          <w:b/>
          <w:bCs/>
        </w:rPr>
      </w:pPr>
    </w:p>
    <w:p w:rsidR="00673AF1" w:rsidRPr="000B56F0" w:rsidRDefault="00673AF1">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673AF1" w:rsidRPr="000B56F0" w:rsidRDefault="00673AF1">
      <w:pPr>
        <w:jc w:val="both"/>
        <w:rPr>
          <w:rFonts w:ascii="Arial" w:hAnsi="Arial" w:cs="Arial"/>
          <w:b/>
          <w:bCs/>
        </w:rPr>
      </w:pPr>
    </w:p>
    <w:p w:rsidR="00673AF1" w:rsidRPr="00A4456F" w:rsidRDefault="00673AF1">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673AF1" w:rsidRPr="000B56F0" w:rsidRDefault="00673AF1">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673AF1" w:rsidRPr="000B56F0" w:rsidRDefault="00673AF1">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„Краљичина заврзлама“</w:t>
      </w:r>
      <w:r w:rsidRPr="000B56F0">
        <w:rPr>
          <w:rFonts w:ascii="Arial" w:hAnsi="Arial" w:cs="Arial"/>
        </w:rPr>
        <w:t>.</w:t>
      </w:r>
    </w:p>
    <w:p w:rsidR="00673AF1" w:rsidRPr="000B56F0" w:rsidRDefault="00673AF1">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673AF1" w:rsidRPr="000B56F0" w:rsidRDefault="00673AF1">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673AF1" w:rsidRPr="000B56F0" w:rsidRDefault="00673AF1">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673AF1" w:rsidRPr="000B56F0" w:rsidRDefault="00673AF1">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673AF1" w:rsidRPr="000B56F0" w:rsidRDefault="00673AF1">
      <w:pPr>
        <w:jc w:val="both"/>
        <w:rPr>
          <w:rFonts w:ascii="Arial" w:hAnsi="Arial" w:cs="Arial"/>
        </w:rPr>
      </w:pPr>
    </w:p>
    <w:p w:rsidR="00673AF1" w:rsidRPr="000B56F0" w:rsidRDefault="00673AF1">
      <w:pPr>
        <w:jc w:val="both"/>
        <w:rPr>
          <w:rFonts w:ascii="Arial" w:hAnsi="Arial" w:cs="Arial"/>
        </w:rPr>
      </w:pPr>
    </w:p>
    <w:p w:rsidR="00673AF1" w:rsidRPr="000B56F0" w:rsidRDefault="00673AF1">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673AF1" w:rsidRPr="000B56F0" w:rsidRDefault="00673AF1">
      <w:pPr>
        <w:jc w:val="both"/>
        <w:rPr>
          <w:rFonts w:ascii="Arial" w:hAnsi="Arial" w:cs="Arial"/>
          <w:b/>
          <w:bCs/>
        </w:rPr>
      </w:pPr>
    </w:p>
    <w:p w:rsidR="00673AF1" w:rsidRPr="000B56F0" w:rsidRDefault="00673AF1">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673AF1" w:rsidRPr="000B56F0" w:rsidRDefault="00673AF1">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673AF1" w:rsidRPr="000B56F0" w:rsidRDefault="00673AF1">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673AF1" w:rsidRPr="000B56F0" w:rsidRDefault="00673AF1">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673AF1" w:rsidRPr="000B56F0" w:rsidRDefault="00673AF1">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673AF1" w:rsidRPr="000B56F0" w:rsidRDefault="00673AF1">
      <w:pPr>
        <w:jc w:val="both"/>
        <w:rPr>
          <w:rFonts w:ascii="Arial" w:hAnsi="Arial" w:cs="Arial"/>
          <w:b/>
          <w:bCs/>
        </w:rPr>
      </w:pPr>
    </w:p>
    <w:p w:rsidR="00673AF1" w:rsidRPr="000B56F0" w:rsidRDefault="00673AF1">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673AF1" w:rsidRPr="000B56F0" w:rsidRDefault="00673AF1">
      <w:pPr>
        <w:jc w:val="both"/>
        <w:rPr>
          <w:rFonts w:ascii="Arial" w:hAnsi="Arial" w:cs="Arial"/>
          <w:b/>
          <w:bCs/>
        </w:rPr>
      </w:pPr>
    </w:p>
    <w:p w:rsidR="00673AF1" w:rsidRPr="00A4456F" w:rsidRDefault="00673AF1">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673AF1" w:rsidRDefault="00673AF1">
      <w:pPr>
        <w:jc w:val="both"/>
        <w:rPr>
          <w:rFonts w:ascii="Arial" w:hAnsi="Arial" w:cs="Arial"/>
          <w:b/>
          <w:bCs/>
          <w:i/>
          <w:iCs/>
        </w:rPr>
      </w:pPr>
    </w:p>
    <w:p w:rsidR="00673AF1" w:rsidRDefault="00673AF1">
      <w:pPr>
        <w:jc w:val="both"/>
        <w:rPr>
          <w:rFonts w:ascii="Arial" w:hAnsi="Arial" w:cs="Arial"/>
          <w:b/>
          <w:bCs/>
          <w:lang w:val="sr-Cyrl-CS"/>
        </w:rPr>
      </w:pPr>
    </w:p>
    <w:p w:rsidR="00673AF1" w:rsidRDefault="00673AF1">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673AF1" w:rsidRPr="00A4456F" w:rsidRDefault="00673AF1">
      <w:pPr>
        <w:jc w:val="both"/>
        <w:rPr>
          <w:rFonts w:ascii="Arial" w:hAnsi="Arial" w:cs="Arial"/>
          <w:b/>
          <w:bCs/>
          <w:lang w:val="sr-Cyrl-CS"/>
        </w:rPr>
      </w:pPr>
    </w:p>
    <w:p w:rsidR="00673AF1" w:rsidRPr="0020467F" w:rsidRDefault="00673AF1">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673AF1" w:rsidRPr="0020467F" w:rsidRDefault="00673AF1">
      <w:pPr>
        <w:jc w:val="both"/>
        <w:rPr>
          <w:rFonts w:ascii="Arial" w:hAnsi="Arial" w:cs="Arial"/>
          <w:b/>
          <w:bCs/>
        </w:rPr>
      </w:pPr>
    </w:p>
    <w:p w:rsidR="00673AF1" w:rsidRPr="000B56F0" w:rsidRDefault="00673AF1">
      <w:pPr>
        <w:jc w:val="both"/>
        <w:rPr>
          <w:rFonts w:ascii="Arial" w:hAnsi="Arial" w:cs="Arial"/>
          <w:b/>
          <w:bCs/>
          <w:i/>
          <w:lang w:val="sr-Cyrl-CS"/>
        </w:rPr>
      </w:pPr>
    </w:p>
    <w:p w:rsidR="00673AF1" w:rsidRPr="000B56F0" w:rsidRDefault="00673AF1">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673AF1" w:rsidRPr="000B56F0" w:rsidRDefault="00673AF1">
      <w:pPr>
        <w:jc w:val="both"/>
        <w:rPr>
          <w:lang w:val="sr-Cyrl-CS"/>
        </w:rPr>
      </w:pPr>
    </w:p>
    <w:p w:rsidR="00673AF1" w:rsidRDefault="00673AF1">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673AF1" w:rsidRPr="0020467F" w:rsidRDefault="00673AF1">
      <w:pPr>
        <w:jc w:val="both"/>
        <w:rPr>
          <w:rFonts w:ascii="Arial" w:hAnsi="Arial" w:cs="Arial"/>
          <w:b/>
          <w:bCs/>
          <w:i/>
          <w:iCs/>
        </w:rPr>
      </w:pPr>
    </w:p>
    <w:p w:rsidR="00673AF1" w:rsidRDefault="00673AF1">
      <w:pPr>
        <w:jc w:val="both"/>
        <w:rPr>
          <w:rFonts w:ascii="Arial" w:hAnsi="Arial" w:cs="Arial"/>
          <w:b/>
          <w:bCs/>
          <w:lang w:val="sr-Cyrl-CS"/>
        </w:rPr>
      </w:pPr>
    </w:p>
    <w:p w:rsidR="00673AF1" w:rsidRPr="00A4456F" w:rsidRDefault="00673AF1">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673AF1" w:rsidRPr="00A4456F" w:rsidRDefault="00673AF1">
      <w:pPr>
        <w:jc w:val="both"/>
        <w:rPr>
          <w:rFonts w:ascii="Arial" w:hAnsi="Arial" w:cs="Arial"/>
          <w:b/>
          <w:bCs/>
          <w:lang w:val="sr-Cyrl-CS"/>
        </w:rPr>
      </w:pPr>
    </w:p>
    <w:p w:rsidR="00673AF1" w:rsidRPr="000B56F0" w:rsidRDefault="00673AF1">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673AF1" w:rsidRPr="000B56F0" w:rsidRDefault="00673AF1">
      <w:pPr>
        <w:jc w:val="both"/>
        <w:rPr>
          <w:rFonts w:ascii="Arial" w:hAnsi="Arial" w:cs="Arial"/>
          <w:b/>
          <w:lang w:val="sr-Cyrl-CS"/>
        </w:rPr>
      </w:pPr>
      <w:r w:rsidRPr="000B56F0">
        <w:rPr>
          <w:rFonts w:ascii="Arial" w:hAnsi="Arial" w:cs="Arial"/>
          <w:lang w:val="sr-Cyrl-CS"/>
        </w:rPr>
        <w:t xml:space="preserve"> </w:t>
      </w:r>
    </w:p>
    <w:p w:rsidR="00673AF1" w:rsidRPr="000B56F0" w:rsidRDefault="00673AF1">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673AF1" w:rsidRPr="000B56F0" w:rsidRDefault="00673AF1">
      <w:pPr>
        <w:jc w:val="both"/>
        <w:rPr>
          <w:rFonts w:ascii="Arial" w:hAnsi="Arial" w:cs="Arial"/>
          <w:b/>
          <w:lang w:val="sr-Cyrl-CS"/>
        </w:rPr>
      </w:pPr>
    </w:p>
    <w:p w:rsidR="00673AF1" w:rsidRPr="000B56F0" w:rsidRDefault="00673AF1">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673AF1" w:rsidRPr="000B56F0" w:rsidRDefault="00673AF1">
      <w:pPr>
        <w:jc w:val="both"/>
        <w:rPr>
          <w:rFonts w:ascii="Arial" w:hAnsi="Arial" w:cs="Arial"/>
          <w:b/>
          <w:lang w:val="sr-Cyrl-CS"/>
        </w:rPr>
      </w:pPr>
    </w:p>
    <w:p w:rsidR="00673AF1" w:rsidRPr="000B56F0" w:rsidRDefault="00673AF1">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673AF1" w:rsidRPr="000B56F0" w:rsidRDefault="00673AF1">
      <w:pPr>
        <w:jc w:val="both"/>
        <w:rPr>
          <w:rFonts w:ascii="Arial" w:hAnsi="Arial" w:cs="Arial"/>
          <w:b/>
          <w:bCs/>
          <w:lang w:val="sr-Cyrl-CS"/>
        </w:rPr>
      </w:pPr>
    </w:p>
    <w:p w:rsidR="00673AF1" w:rsidRPr="00492E88" w:rsidRDefault="00673AF1"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673AF1" w:rsidRPr="00492E88" w:rsidRDefault="00673AF1"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673AF1" w:rsidRPr="00492E88" w:rsidRDefault="00673AF1"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673AF1" w:rsidRPr="00492E88" w:rsidRDefault="00673AF1"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673AF1" w:rsidRPr="00492E88" w:rsidRDefault="00673AF1"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673AF1" w:rsidRPr="00492E88" w:rsidRDefault="00673AF1"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673AF1" w:rsidRPr="00492E88" w:rsidRDefault="00673AF1"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(4) број рачуна: 840-30678845-06;</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1.2.5./2018</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673AF1" w:rsidRPr="001F6F58" w:rsidRDefault="00673AF1"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673AF1" w:rsidRPr="001F6F58" w:rsidRDefault="00673AF1"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673AF1" w:rsidRPr="001F6F58" w:rsidRDefault="00673AF1"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673AF1" w:rsidRPr="00FE2BAF" w:rsidRDefault="00673AF1"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673AF1" w:rsidRPr="001840A1" w:rsidRDefault="00673AF1"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673AF1" w:rsidRPr="001840A1" w:rsidRDefault="00673AF1" w:rsidP="002D3B40">
      <w:pPr>
        <w:ind w:left="720"/>
        <w:rPr>
          <w:rFonts w:ascii="Arial" w:hAnsi="Arial" w:cs="Arial"/>
          <w:lang w:val="sr-Cyrl-CS"/>
        </w:rPr>
      </w:pPr>
    </w:p>
    <w:p w:rsidR="00673AF1" w:rsidRPr="001840A1" w:rsidRDefault="00673AF1"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673AF1" w:rsidRPr="001840A1" w:rsidRDefault="00673AF1" w:rsidP="002D3B40">
      <w:pPr>
        <w:ind w:firstLine="708"/>
        <w:jc w:val="both"/>
        <w:rPr>
          <w:rFonts w:ascii="Arial" w:hAnsi="Arial" w:cs="Arial"/>
          <w:b/>
          <w:sz w:val="22"/>
          <w:szCs w:val="22"/>
          <w:lang w:val="sr-Cyrl-CS"/>
        </w:rPr>
      </w:pPr>
    </w:p>
    <w:p w:rsidR="00673AF1" w:rsidRPr="001840A1" w:rsidRDefault="00673AF1" w:rsidP="002D3B40">
      <w:pPr>
        <w:suppressAutoHyphens w:val="0"/>
        <w:autoSpaceDE w:val="0"/>
        <w:autoSpaceDN w:val="0"/>
        <w:adjustRightInd w:val="0"/>
        <w:spacing w:line="240" w:lineRule="auto"/>
        <w:ind w:left="720" w:hanging="720"/>
        <w:jc w:val="both"/>
        <w:rPr>
          <w:rFonts w:ascii="Arial" w:hAnsi="Arial" w:cs="Arial"/>
          <w:lang w:val="sr-Cyrl-CS"/>
        </w:rPr>
      </w:pPr>
    </w:p>
    <w:p w:rsidR="00673AF1" w:rsidRPr="0020467F" w:rsidRDefault="00673AF1">
      <w:pPr>
        <w:jc w:val="both"/>
        <w:rPr>
          <w:rFonts w:ascii="Arial" w:hAnsi="Arial" w:cs="Arial"/>
          <w:b/>
        </w:rPr>
      </w:pPr>
      <w:r w:rsidRPr="0020467F">
        <w:rPr>
          <w:rFonts w:ascii="Arial" w:hAnsi="Arial" w:cs="Arial"/>
          <w:b/>
        </w:rPr>
        <w:t>21. РОК У КОЈЕМ ЋЕ УГОВОР БИТИ ЗАКЉУЧЕН</w:t>
      </w:r>
    </w:p>
    <w:p w:rsidR="00673AF1" w:rsidRPr="0020467F" w:rsidRDefault="00673AF1">
      <w:pPr>
        <w:jc w:val="both"/>
        <w:rPr>
          <w:rFonts w:ascii="Arial" w:hAnsi="Arial" w:cs="Arial"/>
          <w:b/>
        </w:rPr>
      </w:pPr>
    </w:p>
    <w:p w:rsidR="00673AF1" w:rsidRPr="000B56F0" w:rsidRDefault="00673AF1">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673AF1" w:rsidRPr="00791A9E" w:rsidRDefault="00673AF1">
      <w:pPr>
        <w:jc w:val="both"/>
        <w:rPr>
          <w:rFonts w:ascii="Arial" w:hAnsi="Arial" w:cs="Arial"/>
          <w:color w:val="FF0000"/>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Pr="002D3B40" w:rsidRDefault="00673AF1">
      <w:pPr>
        <w:jc w:val="both"/>
        <w:rPr>
          <w:rFonts w:ascii="Arial" w:hAnsi="Arial" w:cs="Arial"/>
          <w:color w:val="FF0000"/>
          <w:lang w:val="sr-Latn-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jc w:val="both"/>
        <w:rPr>
          <w:rFonts w:ascii="Arial" w:hAnsi="Arial" w:cs="Arial"/>
          <w:color w:val="FF0000"/>
          <w:lang w:val="sr-Cyrl-CS"/>
        </w:rPr>
      </w:pPr>
    </w:p>
    <w:p w:rsidR="00673AF1" w:rsidRDefault="00673AF1">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673AF1" w:rsidRPr="000B56F0" w:rsidRDefault="00673AF1">
      <w:pPr>
        <w:rPr>
          <w:rFonts w:ascii="Arial" w:hAnsi="Arial" w:cs="Arial"/>
          <w:b/>
          <w:bCs/>
          <w:i/>
          <w:iCs/>
          <w:sz w:val="28"/>
          <w:szCs w:val="28"/>
          <w:u w:val="single"/>
          <w:lang w:val="sr-Cyrl-CS"/>
        </w:rPr>
      </w:pPr>
    </w:p>
    <w:p w:rsidR="00673AF1" w:rsidRPr="00DD1CBF" w:rsidRDefault="00673AF1">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 xml:space="preserve">Гостовање представе „Краљичина заврзлама“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w:t>
      </w:r>
      <w:r>
        <w:rPr>
          <w:rFonts w:ascii="Arial" w:hAnsi="Arial" w:cs="Arial"/>
          <w:lang w:val="sr-Cyrl-CS"/>
        </w:rPr>
        <w:t>5</w:t>
      </w:r>
      <w:r>
        <w:rPr>
          <w:rFonts w:ascii="Arial" w:hAnsi="Arial" w:cs="Arial"/>
        </w:rPr>
        <w:t>./201</w:t>
      </w:r>
      <w:r>
        <w:rPr>
          <w:rFonts w:ascii="Arial" w:hAnsi="Arial" w:cs="Arial"/>
          <w:lang w:val="sr-Cyrl-CS"/>
        </w:rPr>
        <w:t>8</w:t>
      </w:r>
      <w:r>
        <w:rPr>
          <w:rFonts w:ascii="Arial" w:hAnsi="Arial" w:cs="Arial"/>
        </w:rPr>
        <w:t>.</w:t>
      </w:r>
    </w:p>
    <w:p w:rsidR="00673AF1" w:rsidRPr="000B56F0" w:rsidRDefault="00673AF1">
      <w:pPr>
        <w:jc w:val="both"/>
        <w:rPr>
          <w:rFonts w:ascii="Arial" w:hAnsi="Arial" w:cs="Arial"/>
          <w:i/>
          <w:iCs/>
          <w:lang w:val="sr-Cyrl-CS"/>
        </w:rPr>
      </w:pPr>
    </w:p>
    <w:p w:rsidR="00673AF1" w:rsidRPr="00ED33F8" w:rsidRDefault="00673AF1">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673AF1" w:rsidRPr="007663C3">
        <w:tc>
          <w:tcPr>
            <w:tcW w:w="4621" w:type="dxa"/>
            <w:tcBorders>
              <w:top w:val="single" w:sz="4" w:space="0" w:color="000000"/>
              <w:left w:val="single" w:sz="4" w:space="0" w:color="000000"/>
              <w:bottom w:val="single" w:sz="4" w:space="0" w:color="000000"/>
            </w:tcBorders>
          </w:tcPr>
          <w:p w:rsidR="00673AF1" w:rsidRPr="00ED33F8" w:rsidRDefault="00673AF1">
            <w:pPr>
              <w:jc w:val="both"/>
              <w:rPr>
                <w:rFonts w:ascii="Arial" w:hAnsi="Arial" w:cs="Arial"/>
                <w:b/>
                <w:bCs/>
                <w:i/>
                <w:iCs/>
              </w:rPr>
            </w:pPr>
            <w:r w:rsidRPr="00ED33F8">
              <w:rPr>
                <w:rFonts w:ascii="Arial" w:hAnsi="Arial" w:cs="Arial"/>
                <w:i/>
                <w:iCs/>
              </w:rPr>
              <w:t>Назив понуђача:</w:t>
            </w:r>
          </w:p>
          <w:p w:rsidR="00673AF1" w:rsidRPr="00ED33F8"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Pr="00ED33F8" w:rsidRDefault="00673AF1">
            <w:pPr>
              <w:snapToGrid w:val="0"/>
              <w:rPr>
                <w:rFonts w:ascii="Arial" w:hAnsi="Arial" w:cs="Arial"/>
                <w:b/>
                <w:bCs/>
                <w:i/>
                <w:iCs/>
              </w:rPr>
            </w:pPr>
          </w:p>
          <w:p w:rsidR="00673AF1" w:rsidRPr="00ED33F8" w:rsidRDefault="00673AF1">
            <w:pPr>
              <w:rPr>
                <w:rFonts w:ascii="Arial" w:hAnsi="Arial" w:cs="Arial"/>
                <w:b/>
                <w:bCs/>
                <w:i/>
                <w:iCs/>
              </w:rPr>
            </w:pPr>
          </w:p>
          <w:p w:rsidR="00673AF1" w:rsidRPr="00ED33F8" w:rsidRDefault="00673AF1">
            <w:pPr>
              <w:rPr>
                <w:rFonts w:ascii="Arial" w:hAnsi="Arial" w:cs="Arial"/>
                <w:b/>
                <w:bCs/>
                <w:i/>
                <w:iCs/>
              </w:rPr>
            </w:pPr>
          </w:p>
        </w:tc>
      </w:tr>
      <w:tr w:rsidR="00673AF1" w:rsidRPr="007663C3">
        <w:tc>
          <w:tcPr>
            <w:tcW w:w="4621" w:type="dxa"/>
            <w:tcBorders>
              <w:top w:val="single" w:sz="4" w:space="0" w:color="000000"/>
              <w:left w:val="single" w:sz="4" w:space="0" w:color="000000"/>
              <w:bottom w:val="single" w:sz="4" w:space="0" w:color="000000"/>
            </w:tcBorders>
          </w:tcPr>
          <w:p w:rsidR="00673AF1" w:rsidRPr="00ED33F8" w:rsidRDefault="00673AF1">
            <w:pPr>
              <w:jc w:val="both"/>
              <w:rPr>
                <w:rFonts w:ascii="Arial" w:hAnsi="Arial" w:cs="Arial"/>
                <w:b/>
                <w:bCs/>
                <w:i/>
                <w:iCs/>
              </w:rPr>
            </w:pPr>
            <w:r w:rsidRPr="00ED33F8">
              <w:rPr>
                <w:rFonts w:ascii="Arial" w:hAnsi="Arial" w:cs="Arial"/>
                <w:i/>
                <w:iCs/>
              </w:rPr>
              <w:t>Адреса понуђача:</w:t>
            </w:r>
          </w:p>
          <w:p w:rsidR="00673AF1" w:rsidRPr="00ED33F8"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Pr="00ED33F8" w:rsidRDefault="00673AF1">
            <w:pPr>
              <w:snapToGrid w:val="0"/>
              <w:rPr>
                <w:rFonts w:ascii="Arial" w:hAnsi="Arial" w:cs="Arial"/>
                <w:b/>
                <w:bCs/>
                <w:i/>
                <w:iCs/>
              </w:rPr>
            </w:pPr>
          </w:p>
          <w:p w:rsidR="00673AF1" w:rsidRPr="00ED33F8" w:rsidRDefault="00673AF1">
            <w:pPr>
              <w:rPr>
                <w:rFonts w:ascii="Arial" w:hAnsi="Arial" w:cs="Arial"/>
                <w:b/>
                <w:bCs/>
                <w:i/>
                <w:iCs/>
              </w:rPr>
            </w:pPr>
          </w:p>
          <w:p w:rsidR="00673AF1" w:rsidRPr="00ED33F8" w:rsidRDefault="00673AF1">
            <w:pPr>
              <w:rPr>
                <w:rFonts w:ascii="Arial" w:hAnsi="Arial" w:cs="Arial"/>
                <w:b/>
                <w:bCs/>
                <w:i/>
                <w:iCs/>
              </w:rPr>
            </w:pPr>
          </w:p>
        </w:tc>
      </w:tr>
      <w:tr w:rsidR="00673AF1" w:rsidRPr="007663C3">
        <w:tc>
          <w:tcPr>
            <w:tcW w:w="4621" w:type="dxa"/>
            <w:tcBorders>
              <w:top w:val="single" w:sz="4" w:space="0" w:color="000000"/>
              <w:left w:val="single" w:sz="4" w:space="0" w:color="000000"/>
              <w:bottom w:val="single" w:sz="4" w:space="0" w:color="000000"/>
            </w:tcBorders>
          </w:tcPr>
          <w:p w:rsidR="00673AF1" w:rsidRPr="00ED33F8" w:rsidRDefault="00673AF1">
            <w:pPr>
              <w:jc w:val="both"/>
              <w:rPr>
                <w:rFonts w:ascii="Arial" w:hAnsi="Arial" w:cs="Arial"/>
                <w:b/>
                <w:bCs/>
                <w:i/>
                <w:iCs/>
              </w:rPr>
            </w:pPr>
            <w:r w:rsidRPr="00ED33F8">
              <w:rPr>
                <w:rFonts w:ascii="Arial" w:hAnsi="Arial" w:cs="Arial"/>
                <w:i/>
                <w:iCs/>
              </w:rPr>
              <w:t>Матични број понуђача:</w:t>
            </w:r>
          </w:p>
          <w:p w:rsidR="00673AF1" w:rsidRPr="00ED33F8"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Pr="00ED33F8" w:rsidRDefault="00673AF1">
            <w:pPr>
              <w:snapToGrid w:val="0"/>
              <w:rPr>
                <w:rFonts w:ascii="Arial" w:hAnsi="Arial" w:cs="Arial"/>
                <w:b/>
                <w:bCs/>
                <w:i/>
                <w:iCs/>
              </w:rPr>
            </w:pPr>
          </w:p>
          <w:p w:rsidR="00673AF1" w:rsidRPr="00ED33F8" w:rsidRDefault="00673AF1">
            <w:pPr>
              <w:rPr>
                <w:rFonts w:ascii="Arial" w:hAnsi="Arial" w:cs="Arial"/>
                <w:b/>
                <w:bCs/>
                <w:i/>
                <w:iCs/>
              </w:rPr>
            </w:pPr>
          </w:p>
          <w:p w:rsidR="00673AF1" w:rsidRPr="00ED33F8" w:rsidRDefault="00673AF1">
            <w:pPr>
              <w:rPr>
                <w:rFonts w:ascii="Arial" w:hAnsi="Arial" w:cs="Arial"/>
                <w:b/>
                <w:bCs/>
                <w:i/>
                <w:iCs/>
              </w:rPr>
            </w:pPr>
          </w:p>
        </w:tc>
      </w:tr>
      <w:tr w:rsidR="00673AF1" w:rsidRPr="00221130">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673AF1" w:rsidRDefault="00673AF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lang w:val="ru-RU"/>
              </w:rPr>
            </w:pPr>
          </w:p>
        </w:tc>
      </w:tr>
      <w:tr w:rsidR="00673AF1">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rPr>
            </w:pPr>
            <w:r>
              <w:rPr>
                <w:rFonts w:ascii="Arial" w:hAnsi="Arial" w:cs="Arial"/>
                <w:i/>
                <w:iCs/>
              </w:rPr>
              <w:t>Име особе за контакт:</w:t>
            </w:r>
          </w:p>
          <w:p w:rsidR="00673AF1"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tc>
      </w:tr>
      <w:tr w:rsidR="00673AF1" w:rsidRPr="00221130">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673AF1" w:rsidRDefault="00673AF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lang w:val="ru-RU"/>
              </w:rPr>
            </w:pPr>
          </w:p>
        </w:tc>
      </w:tr>
      <w:tr w:rsidR="00673AF1">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rPr>
            </w:pPr>
            <w:r>
              <w:rPr>
                <w:rFonts w:ascii="Arial" w:hAnsi="Arial" w:cs="Arial"/>
                <w:i/>
                <w:iCs/>
              </w:rPr>
              <w:t>Телефон:</w:t>
            </w:r>
          </w:p>
          <w:p w:rsidR="00673AF1"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tc>
      </w:tr>
      <w:tr w:rsidR="00673AF1">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rPr>
            </w:pPr>
            <w:r>
              <w:rPr>
                <w:rFonts w:ascii="Arial" w:hAnsi="Arial" w:cs="Arial"/>
                <w:i/>
                <w:iCs/>
              </w:rPr>
              <w:t>Телефакс:</w:t>
            </w:r>
          </w:p>
          <w:p w:rsidR="00673AF1" w:rsidRDefault="00673AF1">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tc>
      </w:tr>
      <w:tr w:rsidR="00673AF1">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lang w:val="ru-RU"/>
              </w:rPr>
            </w:pPr>
            <w:r>
              <w:rPr>
                <w:rFonts w:ascii="Arial" w:hAnsi="Arial" w:cs="Arial"/>
                <w:i/>
                <w:iCs/>
                <w:lang w:val="ru-RU"/>
              </w:rPr>
              <w:t>Број рачуна понуђача и назив банке:</w:t>
            </w:r>
          </w:p>
          <w:p w:rsidR="00673AF1" w:rsidRDefault="00673AF1">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b/>
                <w:bCs/>
                <w:i/>
                <w:iCs/>
                <w:lang w:val="ru-RU"/>
              </w:rPr>
            </w:pPr>
          </w:p>
          <w:p w:rsidR="00673AF1" w:rsidRDefault="00673AF1">
            <w:pPr>
              <w:rPr>
                <w:rFonts w:ascii="Arial" w:hAnsi="Arial" w:cs="Arial"/>
                <w:b/>
                <w:bCs/>
                <w:i/>
                <w:iCs/>
                <w:lang w:val="ru-RU"/>
              </w:rPr>
            </w:pPr>
          </w:p>
          <w:p w:rsidR="00673AF1" w:rsidRDefault="00673AF1">
            <w:pPr>
              <w:rPr>
                <w:rFonts w:ascii="Arial" w:hAnsi="Arial" w:cs="Arial"/>
                <w:b/>
                <w:bCs/>
                <w:i/>
                <w:iCs/>
                <w:lang w:val="ru-RU"/>
              </w:rPr>
            </w:pPr>
          </w:p>
        </w:tc>
      </w:tr>
      <w:tr w:rsidR="00673AF1">
        <w:tc>
          <w:tcPr>
            <w:tcW w:w="4621" w:type="dxa"/>
            <w:tcBorders>
              <w:top w:val="single" w:sz="4" w:space="0" w:color="000000"/>
              <w:left w:val="single" w:sz="4" w:space="0" w:color="000000"/>
              <w:bottom w:val="single" w:sz="4" w:space="0" w:color="000000"/>
            </w:tcBorders>
          </w:tcPr>
          <w:p w:rsidR="00673AF1" w:rsidRDefault="00673AF1">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673AF1" w:rsidRDefault="00673AF1">
            <w:pPr>
              <w:snapToGrid w:val="0"/>
              <w:ind w:firstLine="708"/>
              <w:rPr>
                <w:rFonts w:ascii="Arial" w:hAnsi="Arial" w:cs="Arial"/>
                <w:b/>
                <w:bCs/>
                <w:i/>
                <w:iCs/>
                <w:lang w:val="ru-RU"/>
              </w:rPr>
            </w:pPr>
          </w:p>
          <w:p w:rsidR="00673AF1" w:rsidRDefault="00673AF1">
            <w:pPr>
              <w:ind w:firstLine="708"/>
              <w:rPr>
                <w:rFonts w:ascii="Arial" w:hAnsi="Arial" w:cs="Arial"/>
                <w:b/>
                <w:bCs/>
                <w:i/>
                <w:iCs/>
                <w:lang w:val="ru-RU"/>
              </w:rPr>
            </w:pPr>
          </w:p>
          <w:p w:rsidR="00673AF1" w:rsidRDefault="00673AF1">
            <w:pPr>
              <w:ind w:firstLine="708"/>
              <w:rPr>
                <w:rFonts w:ascii="Arial" w:hAnsi="Arial" w:cs="Arial"/>
                <w:b/>
                <w:bCs/>
                <w:i/>
                <w:iCs/>
                <w:lang w:val="ru-RU"/>
              </w:rPr>
            </w:pPr>
          </w:p>
        </w:tc>
      </w:tr>
    </w:tbl>
    <w:p w:rsidR="00673AF1" w:rsidRDefault="00673AF1">
      <w:pPr>
        <w:rPr>
          <w:rFonts w:ascii="Arial" w:hAnsi="Arial" w:cs="Arial"/>
          <w:b/>
          <w:bCs/>
          <w:i/>
          <w:iCs/>
        </w:rPr>
      </w:pPr>
    </w:p>
    <w:p w:rsidR="00673AF1" w:rsidRDefault="00673AF1">
      <w:r>
        <w:rPr>
          <w:rFonts w:ascii="Arial" w:hAnsi="Arial" w:cs="Arial"/>
          <w:b/>
          <w:bCs/>
          <w:i/>
          <w:iCs/>
        </w:rPr>
        <w:t xml:space="preserve">2) ПОНУДУ ПОДНОСИ: </w:t>
      </w:r>
    </w:p>
    <w:tbl>
      <w:tblPr>
        <w:tblW w:w="0" w:type="auto"/>
        <w:tblInd w:w="-20" w:type="dxa"/>
        <w:tblLayout w:type="fixed"/>
        <w:tblLook w:val="0000"/>
      </w:tblPr>
      <w:tblGrid>
        <w:gridCol w:w="9282"/>
      </w:tblGrid>
      <w:tr w:rsidR="00673AF1">
        <w:tc>
          <w:tcPr>
            <w:tcW w:w="9282"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center"/>
            </w:pPr>
          </w:p>
          <w:p w:rsidR="00673AF1" w:rsidRDefault="00673AF1">
            <w:pPr>
              <w:jc w:val="center"/>
              <w:rPr>
                <w:rFonts w:ascii="Arial" w:hAnsi="Arial" w:cs="Arial"/>
                <w:b/>
                <w:bCs/>
              </w:rPr>
            </w:pPr>
            <w:r>
              <w:rPr>
                <w:rFonts w:ascii="Arial" w:hAnsi="Arial" w:cs="Arial"/>
                <w:b/>
                <w:bCs/>
              </w:rPr>
              <w:t xml:space="preserve">А) САМОСТАЛНО </w:t>
            </w:r>
          </w:p>
        </w:tc>
      </w:tr>
      <w:tr w:rsidR="00673AF1">
        <w:tc>
          <w:tcPr>
            <w:tcW w:w="9282"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center"/>
              <w:rPr>
                <w:rFonts w:ascii="Arial" w:hAnsi="Arial" w:cs="Arial"/>
                <w:b/>
                <w:bCs/>
              </w:rPr>
            </w:pPr>
          </w:p>
          <w:p w:rsidR="00673AF1" w:rsidRDefault="00673AF1">
            <w:pPr>
              <w:jc w:val="center"/>
              <w:rPr>
                <w:rFonts w:ascii="Arial" w:hAnsi="Arial" w:cs="Arial"/>
                <w:b/>
                <w:bCs/>
              </w:rPr>
            </w:pPr>
            <w:r>
              <w:rPr>
                <w:rFonts w:ascii="Arial" w:hAnsi="Arial" w:cs="Arial"/>
                <w:b/>
                <w:bCs/>
              </w:rPr>
              <w:t>Б) СА ПОДИЗВОЂАЧЕМ</w:t>
            </w:r>
          </w:p>
        </w:tc>
      </w:tr>
      <w:tr w:rsidR="00673AF1">
        <w:tc>
          <w:tcPr>
            <w:tcW w:w="9282"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center"/>
              <w:rPr>
                <w:rFonts w:ascii="Arial" w:hAnsi="Arial" w:cs="Arial"/>
                <w:b/>
                <w:bCs/>
              </w:rPr>
            </w:pPr>
          </w:p>
          <w:p w:rsidR="00673AF1" w:rsidRDefault="00673AF1">
            <w:pPr>
              <w:jc w:val="center"/>
              <w:rPr>
                <w:rFonts w:ascii="Arial" w:hAnsi="Arial" w:cs="Arial"/>
                <w:b/>
                <w:i/>
                <w:iCs/>
                <w:lang w:val="ru-RU"/>
              </w:rPr>
            </w:pPr>
            <w:r>
              <w:rPr>
                <w:rFonts w:ascii="Arial" w:hAnsi="Arial" w:cs="Arial"/>
                <w:b/>
                <w:bCs/>
              </w:rPr>
              <w:t>В) КАО ЗАЈЕДНИЧКУ ПОНУДУ</w:t>
            </w:r>
          </w:p>
        </w:tc>
      </w:tr>
    </w:tbl>
    <w:p w:rsidR="00673AF1" w:rsidRDefault="00673AF1">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673AF1" w:rsidRDefault="00673AF1">
      <w:pPr>
        <w:jc w:val="both"/>
        <w:rPr>
          <w:bCs/>
        </w:rPr>
      </w:pPr>
    </w:p>
    <w:p w:rsidR="00673AF1" w:rsidRDefault="00673AF1">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673AF1" w:rsidRDefault="00673AF1">
      <w:pPr>
        <w:jc w:val="both"/>
      </w:pPr>
      <w:r>
        <w:rPr>
          <w:rFonts w:ascii="Arial" w:hAnsi="Arial" w:cs="Arial"/>
          <w:b/>
          <w:bCs/>
          <w:i/>
        </w:rPr>
        <w:tab/>
      </w:r>
    </w:p>
    <w:tbl>
      <w:tblPr>
        <w:tblW w:w="0" w:type="auto"/>
        <w:tblInd w:w="-20" w:type="dxa"/>
        <w:tblLayout w:type="fixed"/>
        <w:tblLook w:val="0000"/>
      </w:tblPr>
      <w:tblGrid>
        <w:gridCol w:w="465"/>
        <w:gridCol w:w="4219"/>
        <w:gridCol w:w="4598"/>
      </w:tblGrid>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pPr>
          </w:p>
          <w:p w:rsidR="00673AF1" w:rsidRDefault="00673AF1">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rsidRPr="00A70A9C">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rsidRPr="00A70A9C">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bl>
    <w:p w:rsidR="00673AF1" w:rsidRDefault="00673AF1">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673AF1" w:rsidRDefault="00673AF1">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lang w:val="ru-RU"/>
        </w:rPr>
      </w:pPr>
    </w:p>
    <w:p w:rsidR="00673AF1" w:rsidRDefault="00673AF1">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673AF1" w:rsidRPr="00A4456F" w:rsidRDefault="00673AF1">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673AF1" w:rsidRPr="00A70A9C">
        <w:tc>
          <w:tcPr>
            <w:tcW w:w="465" w:type="dxa"/>
            <w:tcBorders>
              <w:top w:val="single" w:sz="4" w:space="0" w:color="000000"/>
              <w:left w:val="single" w:sz="4" w:space="0" w:color="000000"/>
              <w:bottom w:val="single" w:sz="4" w:space="0" w:color="000000"/>
            </w:tcBorders>
          </w:tcPr>
          <w:p w:rsidR="00673AF1" w:rsidRPr="00A4456F" w:rsidRDefault="00673AF1">
            <w:pPr>
              <w:snapToGrid w:val="0"/>
              <w:jc w:val="both"/>
              <w:rPr>
                <w:lang w:val="ru-RU"/>
              </w:rPr>
            </w:pPr>
          </w:p>
          <w:p w:rsidR="00673AF1" w:rsidRDefault="00673AF1">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rsidRPr="00A70A9C">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rsidRPr="00A70A9C">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lang w:val="ru-RU"/>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lang w:val="ru-RU"/>
              </w:rPr>
            </w:pPr>
          </w:p>
          <w:p w:rsidR="00673AF1" w:rsidRDefault="00673AF1">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r w:rsidR="00673AF1">
        <w:tc>
          <w:tcPr>
            <w:tcW w:w="4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i/>
              </w:rPr>
            </w:pPr>
          </w:p>
          <w:p w:rsidR="00673AF1" w:rsidRDefault="00673AF1">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
                <w:bCs/>
              </w:rPr>
            </w:pPr>
          </w:p>
        </w:tc>
      </w:tr>
    </w:tbl>
    <w:p w:rsidR="00673AF1" w:rsidRDefault="00673AF1">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673AF1" w:rsidRDefault="00673AF1">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Default="00673AF1">
      <w:pPr>
        <w:jc w:val="both"/>
        <w:rPr>
          <w:rFonts w:ascii="Arial" w:hAnsi="Arial" w:cs="Arial"/>
          <w:i/>
          <w:iCs/>
          <w:sz w:val="20"/>
          <w:szCs w:val="20"/>
          <w:lang w:val="ru-RU"/>
        </w:rPr>
      </w:pPr>
    </w:p>
    <w:p w:rsidR="00673AF1" w:rsidRPr="00A4456F" w:rsidRDefault="00673AF1">
      <w:pPr>
        <w:jc w:val="both"/>
        <w:rPr>
          <w:rFonts w:ascii="Arial" w:hAnsi="Arial" w:cs="Arial"/>
          <w:b/>
          <w:bCs/>
          <w:i/>
          <w:iCs/>
          <w:sz w:val="20"/>
          <w:szCs w:val="20"/>
          <w:lang w:val="ru-RU"/>
        </w:rPr>
      </w:pPr>
    </w:p>
    <w:p w:rsidR="00673AF1" w:rsidRPr="002068F9" w:rsidRDefault="00673AF1"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„Краљичина заврзлама“</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.5./2018</w:t>
      </w:r>
      <w:r w:rsidRPr="002068F9">
        <w:rPr>
          <w:rFonts w:ascii="Arial" w:hAnsi="Arial" w:cs="Arial"/>
          <w:lang w:val="sr-Cyrl-CS"/>
        </w:rPr>
        <w:t>.</w:t>
      </w:r>
    </w:p>
    <w:p w:rsidR="00673AF1" w:rsidRPr="00A242FE" w:rsidRDefault="00673AF1"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673AF1" w:rsidRPr="00A70A9C">
        <w:tc>
          <w:tcPr>
            <w:tcW w:w="5250" w:type="dxa"/>
            <w:tcBorders>
              <w:top w:val="single" w:sz="4" w:space="0" w:color="000000"/>
              <w:left w:val="single" w:sz="4" w:space="0" w:color="000000"/>
              <w:bottom w:val="single" w:sz="4" w:space="0" w:color="000000"/>
            </w:tcBorders>
          </w:tcPr>
          <w:p w:rsidR="00673AF1" w:rsidRPr="00ED33F8" w:rsidRDefault="00673AF1">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color w:val="FF0000"/>
                <w:lang w:val="ru-RU"/>
              </w:rPr>
            </w:pPr>
          </w:p>
          <w:p w:rsidR="00673AF1" w:rsidRDefault="00673AF1">
            <w:pPr>
              <w:jc w:val="both"/>
              <w:rPr>
                <w:rFonts w:ascii="Arial" w:hAnsi="Arial" w:cs="Arial"/>
                <w:bCs/>
                <w:color w:val="FF0000"/>
                <w:lang w:val="ru-RU"/>
              </w:rPr>
            </w:pPr>
          </w:p>
        </w:tc>
      </w:tr>
      <w:tr w:rsidR="00673AF1" w:rsidRPr="00A70A9C">
        <w:tc>
          <w:tcPr>
            <w:tcW w:w="5250" w:type="dxa"/>
            <w:tcBorders>
              <w:top w:val="single" w:sz="4" w:space="0" w:color="000000"/>
              <w:left w:val="single" w:sz="4" w:space="0" w:color="000000"/>
              <w:bottom w:val="single" w:sz="4" w:space="0" w:color="000000"/>
            </w:tcBorders>
          </w:tcPr>
          <w:p w:rsidR="00673AF1" w:rsidRDefault="00673AF1">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color w:val="FF0000"/>
                <w:lang w:val="ru-RU"/>
              </w:rPr>
            </w:pPr>
          </w:p>
        </w:tc>
      </w:tr>
      <w:tr w:rsidR="00673AF1" w:rsidRPr="007663C3">
        <w:tc>
          <w:tcPr>
            <w:tcW w:w="5250"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lang w:val="ru-RU"/>
              </w:rPr>
            </w:pPr>
          </w:p>
          <w:p w:rsidR="00673AF1" w:rsidRDefault="00673AF1">
            <w:pPr>
              <w:jc w:val="both"/>
              <w:rPr>
                <w:rFonts w:ascii="Arial" w:hAnsi="Arial" w:cs="Arial"/>
                <w:bCs/>
                <w:lang w:val="ru-RU"/>
              </w:rPr>
            </w:pPr>
            <w:r>
              <w:rPr>
                <w:rFonts w:ascii="Arial" w:hAnsi="Arial" w:cs="Arial"/>
                <w:bCs/>
                <w:lang w:val="ru-RU"/>
              </w:rPr>
              <w:t>Рок и начин плаћања</w:t>
            </w:r>
          </w:p>
          <w:p w:rsidR="00673AF1" w:rsidRDefault="00673AF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lang w:val="ru-RU"/>
              </w:rPr>
            </w:pPr>
          </w:p>
        </w:tc>
      </w:tr>
      <w:tr w:rsidR="00673AF1" w:rsidRPr="007663C3">
        <w:tc>
          <w:tcPr>
            <w:tcW w:w="5250"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lang w:val="ru-RU"/>
              </w:rPr>
            </w:pPr>
          </w:p>
          <w:p w:rsidR="00673AF1" w:rsidRDefault="00673AF1">
            <w:pPr>
              <w:jc w:val="both"/>
              <w:rPr>
                <w:rFonts w:ascii="Arial" w:hAnsi="Arial" w:cs="Arial"/>
                <w:bCs/>
                <w:lang w:val="ru-RU"/>
              </w:rPr>
            </w:pPr>
            <w:r>
              <w:rPr>
                <w:rFonts w:ascii="Arial" w:hAnsi="Arial" w:cs="Arial"/>
                <w:bCs/>
                <w:lang w:val="ru-RU"/>
              </w:rPr>
              <w:t>Рок важења понуде</w:t>
            </w:r>
          </w:p>
          <w:p w:rsidR="00673AF1" w:rsidRDefault="00673AF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lang w:val="ru-RU"/>
              </w:rPr>
            </w:pPr>
          </w:p>
        </w:tc>
      </w:tr>
      <w:tr w:rsidR="00673AF1" w:rsidRPr="007663C3">
        <w:tc>
          <w:tcPr>
            <w:tcW w:w="5250"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lang w:val="ru-RU"/>
              </w:rPr>
            </w:pPr>
          </w:p>
          <w:p w:rsidR="00673AF1" w:rsidRDefault="00673AF1">
            <w:pPr>
              <w:jc w:val="both"/>
              <w:rPr>
                <w:rFonts w:ascii="Arial" w:hAnsi="Arial" w:cs="Arial"/>
                <w:bCs/>
                <w:lang w:val="ru-RU"/>
              </w:rPr>
            </w:pPr>
            <w:r>
              <w:rPr>
                <w:rFonts w:ascii="Arial" w:hAnsi="Arial" w:cs="Arial"/>
                <w:bCs/>
                <w:lang w:val="ru-RU"/>
              </w:rPr>
              <w:t>Рок извршења услуга</w:t>
            </w:r>
          </w:p>
          <w:p w:rsidR="00673AF1" w:rsidRDefault="00673AF1">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lang w:val="ru-RU"/>
              </w:rPr>
            </w:pPr>
          </w:p>
        </w:tc>
      </w:tr>
      <w:tr w:rsidR="00673AF1">
        <w:tc>
          <w:tcPr>
            <w:tcW w:w="5250"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bCs/>
                <w:lang w:val="sr-Cyrl-CS"/>
              </w:rPr>
            </w:pPr>
          </w:p>
          <w:p w:rsidR="00673AF1" w:rsidRPr="002068F9" w:rsidRDefault="00673AF1">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673AF1" w:rsidRDefault="00673AF1">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both"/>
              <w:rPr>
                <w:rFonts w:ascii="Arial" w:hAnsi="Arial" w:cs="Arial"/>
                <w:bCs/>
              </w:rPr>
            </w:pPr>
          </w:p>
        </w:tc>
      </w:tr>
    </w:tbl>
    <w:p w:rsidR="00673AF1" w:rsidRDefault="00673AF1">
      <w:pPr>
        <w:ind w:left="720" w:firstLine="720"/>
        <w:jc w:val="both"/>
      </w:pPr>
    </w:p>
    <w:p w:rsidR="00673AF1" w:rsidRDefault="00673AF1">
      <w:pPr>
        <w:ind w:left="720" w:firstLine="720"/>
        <w:jc w:val="both"/>
        <w:rPr>
          <w:bCs/>
        </w:rPr>
      </w:pPr>
    </w:p>
    <w:p w:rsidR="00673AF1" w:rsidRDefault="00673AF1">
      <w:pPr>
        <w:ind w:left="720" w:firstLine="720"/>
        <w:jc w:val="both"/>
        <w:rPr>
          <w:bCs/>
        </w:rPr>
      </w:pPr>
    </w:p>
    <w:p w:rsidR="00673AF1" w:rsidRDefault="00673AF1">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673AF1" w:rsidRDefault="00673AF1">
      <w:pPr>
        <w:ind w:left="2880" w:firstLine="720"/>
        <w:jc w:val="both"/>
        <w:rPr>
          <w:b/>
          <w:bCs/>
          <w:i/>
          <w:iCs/>
          <w:color w:val="002060"/>
        </w:rPr>
      </w:pPr>
      <w:r>
        <w:rPr>
          <w:bCs/>
        </w:rPr>
        <w:t xml:space="preserve">    М. П. </w:t>
      </w:r>
    </w:p>
    <w:p w:rsidR="00673AF1" w:rsidRDefault="00673AF1">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673AF1" w:rsidRDefault="00673AF1">
      <w:pPr>
        <w:jc w:val="both"/>
        <w:rPr>
          <w:b/>
          <w:bCs/>
          <w:i/>
          <w:iCs/>
          <w:color w:val="002060"/>
        </w:rPr>
      </w:pPr>
    </w:p>
    <w:p w:rsidR="00673AF1" w:rsidRDefault="00673AF1">
      <w:pPr>
        <w:jc w:val="both"/>
        <w:rPr>
          <w:b/>
          <w:bCs/>
          <w:i/>
          <w:iCs/>
          <w:color w:val="002060"/>
        </w:rPr>
      </w:pPr>
    </w:p>
    <w:p w:rsidR="00673AF1" w:rsidRDefault="00673AF1">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673AF1" w:rsidRDefault="00673AF1">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Default="00673AF1">
      <w:pPr>
        <w:rPr>
          <w:rFonts w:ascii="Arial" w:hAnsi="Arial" w:cs="Arial"/>
          <w:b/>
          <w:bCs/>
          <w:i/>
          <w:iCs/>
        </w:rPr>
      </w:pPr>
    </w:p>
    <w:p w:rsidR="00673AF1" w:rsidRPr="009012C3" w:rsidRDefault="00673AF1">
      <w:pPr>
        <w:rPr>
          <w:rFonts w:ascii="Arial" w:hAnsi="Arial" w:cs="Arial"/>
          <w:b/>
          <w:bCs/>
          <w:i/>
          <w:iCs/>
        </w:rPr>
      </w:pPr>
    </w:p>
    <w:p w:rsidR="00673AF1" w:rsidRDefault="00673AF1" w:rsidP="002068F9">
      <w:pPr>
        <w:jc w:val="both"/>
        <w:rPr>
          <w:rFonts w:ascii="Arial" w:hAnsi="Arial" w:cs="Arial"/>
          <w:color w:val="FF0000"/>
          <w:lang w:val="sr-Latn-CS"/>
        </w:rPr>
      </w:pPr>
    </w:p>
    <w:p w:rsidR="00673AF1" w:rsidRDefault="00673AF1" w:rsidP="002068F9">
      <w:pPr>
        <w:jc w:val="both"/>
        <w:rPr>
          <w:rFonts w:ascii="Arial" w:hAnsi="Arial" w:cs="Arial"/>
          <w:color w:val="FF0000"/>
          <w:lang w:val="sr-Latn-CS"/>
        </w:rPr>
      </w:pPr>
    </w:p>
    <w:p w:rsidR="00673AF1" w:rsidRDefault="00673AF1" w:rsidP="002068F9">
      <w:pPr>
        <w:jc w:val="both"/>
        <w:rPr>
          <w:rFonts w:ascii="Arial" w:hAnsi="Arial" w:cs="Arial"/>
          <w:color w:val="FF0000"/>
          <w:lang w:val="sr-Latn-CS"/>
        </w:rPr>
      </w:pPr>
    </w:p>
    <w:p w:rsidR="00673AF1" w:rsidRDefault="00673AF1"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673AF1" w:rsidRPr="002D3B40" w:rsidRDefault="00673AF1" w:rsidP="002D3B40">
      <w:pPr>
        <w:jc w:val="both"/>
        <w:rPr>
          <w:rFonts w:ascii="Arial" w:hAnsi="Arial" w:cs="Arial"/>
          <w:b/>
          <w:bCs/>
          <w:i/>
          <w:iCs/>
          <w:color w:val="auto"/>
          <w:sz w:val="22"/>
          <w:szCs w:val="22"/>
          <w:lang w:val="sr-Latn-CS"/>
        </w:rPr>
      </w:pPr>
    </w:p>
    <w:p w:rsidR="00673AF1" w:rsidRPr="00A67EBB" w:rsidRDefault="00673AF1"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673AF1" w:rsidRPr="00A67EBB" w:rsidRDefault="00673AF1" w:rsidP="002D3B40">
      <w:pPr>
        <w:shd w:val="clear" w:color="auto" w:fill="C6D9F1"/>
        <w:jc w:val="center"/>
        <w:rPr>
          <w:rFonts w:ascii="Arial" w:hAnsi="Arial" w:cs="Arial"/>
          <w:b/>
          <w:bCs/>
          <w:i/>
          <w:iCs/>
          <w:sz w:val="28"/>
          <w:szCs w:val="28"/>
          <w:lang w:val="sr-Cyrl-CS"/>
        </w:rPr>
      </w:pPr>
    </w:p>
    <w:p w:rsidR="00673AF1" w:rsidRPr="002D3B40" w:rsidRDefault="00673AF1" w:rsidP="002D3B40">
      <w:pPr>
        <w:jc w:val="right"/>
        <w:rPr>
          <w:rFonts w:ascii="Arial" w:hAnsi="Arial" w:cs="Arial"/>
          <w:b/>
          <w:bCs/>
          <w:i/>
          <w:iCs/>
          <w:color w:val="auto"/>
          <w:sz w:val="22"/>
          <w:szCs w:val="22"/>
          <w:lang w:val="sr-Latn-CS"/>
        </w:rPr>
      </w:pPr>
    </w:p>
    <w:p w:rsidR="00673AF1" w:rsidRPr="002D3B40" w:rsidRDefault="00673AF1" w:rsidP="002D3B40">
      <w:pPr>
        <w:rPr>
          <w:rFonts w:ascii="Arial" w:hAnsi="Arial" w:cs="Arial"/>
          <w:b/>
          <w:bCs/>
          <w:i/>
          <w:iCs/>
          <w:color w:val="auto"/>
          <w:sz w:val="22"/>
          <w:szCs w:val="22"/>
          <w:lang w:val="sr-Latn-CS"/>
        </w:rPr>
      </w:pPr>
    </w:p>
    <w:p w:rsidR="00673AF1" w:rsidRPr="002D3B40" w:rsidRDefault="00673AF1"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673AF1" w:rsidRPr="00A70A9C" w:rsidTr="00CA48FC">
        <w:tc>
          <w:tcPr>
            <w:tcW w:w="1908"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673AF1" w:rsidRPr="002D3B40" w:rsidTr="00CA48FC">
        <w:trPr>
          <w:trHeight w:val="291"/>
        </w:trPr>
        <w:tc>
          <w:tcPr>
            <w:tcW w:w="1908"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673AF1" w:rsidRPr="002D3B40" w:rsidRDefault="00673AF1"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673AF1" w:rsidRPr="002D3B40" w:rsidRDefault="00673AF1"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673AF1" w:rsidRPr="002D3B40" w:rsidTr="00CA48FC">
        <w:trPr>
          <w:trHeight w:val="998"/>
        </w:trPr>
        <w:tc>
          <w:tcPr>
            <w:tcW w:w="1908" w:type="dxa"/>
          </w:tcPr>
          <w:p w:rsidR="00673AF1" w:rsidRPr="007663C3" w:rsidRDefault="00673AF1"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w:t>
            </w:r>
            <w:r>
              <w:rPr>
                <w:rFonts w:ascii="Arial" w:hAnsi="Arial" w:cs="Arial"/>
                <w:i/>
                <w:iCs/>
                <w:color w:val="auto"/>
                <w:sz w:val="22"/>
                <w:szCs w:val="22"/>
                <w:lang w:val="sr-Cyrl-CS"/>
              </w:rPr>
              <w:t>Краљичина заврзлама“</w:t>
            </w:r>
            <w:r>
              <w:rPr>
                <w:rFonts w:ascii="Arial" w:hAnsi="Arial" w:cs="Arial"/>
                <w:i/>
                <w:iCs/>
                <w:color w:val="auto"/>
                <w:sz w:val="22"/>
                <w:szCs w:val="22"/>
              </w:rPr>
              <w:t>“</w:t>
            </w:r>
          </w:p>
        </w:tc>
        <w:tc>
          <w:tcPr>
            <w:tcW w:w="960" w:type="dxa"/>
          </w:tcPr>
          <w:p w:rsidR="00673AF1" w:rsidRPr="002D3B40" w:rsidRDefault="00673AF1"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673AF1" w:rsidRPr="002D3B40" w:rsidRDefault="00673AF1" w:rsidP="002D3B40">
            <w:pPr>
              <w:suppressLineNumbers/>
              <w:snapToGrid w:val="0"/>
              <w:jc w:val="center"/>
              <w:rPr>
                <w:rFonts w:ascii="Arial" w:hAnsi="Arial" w:cs="Arial"/>
                <w:color w:val="auto"/>
              </w:rPr>
            </w:pPr>
          </w:p>
        </w:tc>
        <w:tc>
          <w:tcPr>
            <w:tcW w:w="1461" w:type="dxa"/>
          </w:tcPr>
          <w:p w:rsidR="00673AF1" w:rsidRPr="002D3B40" w:rsidRDefault="00673AF1" w:rsidP="002D3B40">
            <w:pPr>
              <w:suppressLineNumbers/>
              <w:snapToGrid w:val="0"/>
              <w:jc w:val="center"/>
              <w:rPr>
                <w:rFonts w:ascii="Arial" w:hAnsi="Arial" w:cs="Arial"/>
                <w:color w:val="auto"/>
              </w:rPr>
            </w:pPr>
          </w:p>
        </w:tc>
        <w:tc>
          <w:tcPr>
            <w:tcW w:w="1455" w:type="dxa"/>
          </w:tcPr>
          <w:p w:rsidR="00673AF1" w:rsidRPr="002D3B40" w:rsidRDefault="00673AF1" w:rsidP="002D3B40">
            <w:pPr>
              <w:suppressLineNumbers/>
              <w:snapToGrid w:val="0"/>
              <w:jc w:val="center"/>
              <w:rPr>
                <w:rFonts w:ascii="Arial" w:hAnsi="Arial" w:cs="Arial"/>
                <w:color w:val="auto"/>
              </w:rPr>
            </w:pPr>
          </w:p>
        </w:tc>
        <w:tc>
          <w:tcPr>
            <w:tcW w:w="1472" w:type="dxa"/>
          </w:tcPr>
          <w:p w:rsidR="00673AF1" w:rsidRPr="002D3B40" w:rsidRDefault="00673AF1" w:rsidP="002D3B40">
            <w:pPr>
              <w:suppressLineNumbers/>
              <w:snapToGrid w:val="0"/>
              <w:jc w:val="center"/>
              <w:rPr>
                <w:rFonts w:ascii="Arial" w:hAnsi="Arial" w:cs="Arial"/>
                <w:color w:val="auto"/>
              </w:rPr>
            </w:pPr>
          </w:p>
        </w:tc>
      </w:tr>
      <w:tr w:rsidR="00673AF1" w:rsidRPr="002D3B40" w:rsidTr="00CA48FC">
        <w:tc>
          <w:tcPr>
            <w:tcW w:w="5784" w:type="dxa"/>
            <w:gridSpan w:val="4"/>
          </w:tcPr>
          <w:p w:rsidR="00673AF1" w:rsidRPr="002D3B40" w:rsidRDefault="00673AF1"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673AF1" w:rsidRPr="002D3B40" w:rsidRDefault="00673AF1" w:rsidP="002D3B40">
            <w:pPr>
              <w:suppressLineNumbers/>
              <w:snapToGrid w:val="0"/>
              <w:rPr>
                <w:rFonts w:ascii="Arial" w:hAnsi="Arial" w:cs="Arial"/>
                <w:color w:val="auto"/>
              </w:rPr>
            </w:pPr>
          </w:p>
        </w:tc>
        <w:tc>
          <w:tcPr>
            <w:tcW w:w="1472" w:type="dxa"/>
            <w:shd w:val="clear" w:color="auto" w:fill="C6D9F1"/>
          </w:tcPr>
          <w:p w:rsidR="00673AF1" w:rsidRPr="002D3B40" w:rsidRDefault="00673AF1" w:rsidP="002D3B40">
            <w:pPr>
              <w:suppressLineNumbers/>
              <w:snapToGrid w:val="0"/>
              <w:rPr>
                <w:rFonts w:ascii="Arial" w:hAnsi="Arial" w:cs="Arial"/>
                <w:color w:val="auto"/>
              </w:rPr>
            </w:pPr>
          </w:p>
        </w:tc>
      </w:tr>
    </w:tbl>
    <w:p w:rsidR="00673AF1" w:rsidRPr="002D3B40" w:rsidRDefault="00673AF1" w:rsidP="002D3B40">
      <w:pPr>
        <w:rPr>
          <w:rFonts w:ascii="Arial" w:hAnsi="Arial" w:cs="Arial"/>
          <w:color w:val="auto"/>
          <w:sz w:val="22"/>
          <w:szCs w:val="22"/>
        </w:rPr>
      </w:pPr>
    </w:p>
    <w:p w:rsidR="00673AF1" w:rsidRPr="002D3B40" w:rsidRDefault="00673AF1" w:rsidP="002D3B40">
      <w:pPr>
        <w:ind w:left="360"/>
        <w:jc w:val="both"/>
        <w:rPr>
          <w:rFonts w:ascii="Arial" w:hAnsi="Arial" w:cs="Arial"/>
          <w:b/>
          <w:bCs/>
          <w:iCs/>
          <w:color w:val="auto"/>
          <w:sz w:val="22"/>
          <w:szCs w:val="22"/>
          <w:u w:val="single"/>
        </w:rPr>
      </w:pPr>
    </w:p>
    <w:p w:rsidR="00673AF1" w:rsidRPr="002D3B40" w:rsidRDefault="00673AF1" w:rsidP="002D3B40">
      <w:pPr>
        <w:ind w:left="360"/>
        <w:jc w:val="both"/>
        <w:rPr>
          <w:rFonts w:ascii="Arial" w:hAnsi="Arial" w:cs="Arial"/>
          <w:b/>
          <w:bCs/>
          <w:iCs/>
          <w:color w:val="auto"/>
          <w:sz w:val="22"/>
          <w:szCs w:val="22"/>
          <w:u w:val="single"/>
        </w:rPr>
      </w:pPr>
    </w:p>
    <w:p w:rsidR="00673AF1" w:rsidRPr="002D3B40" w:rsidRDefault="00673AF1"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673AF1" w:rsidRPr="002D3B40" w:rsidRDefault="00673AF1" w:rsidP="002D3B40">
      <w:pPr>
        <w:ind w:left="360"/>
        <w:jc w:val="both"/>
        <w:rPr>
          <w:rFonts w:ascii="Arial" w:hAnsi="Arial" w:cs="Arial"/>
          <w:b/>
          <w:bCs/>
          <w:iCs/>
          <w:color w:val="auto"/>
          <w:sz w:val="22"/>
          <w:szCs w:val="22"/>
          <w:u w:val="single"/>
        </w:rPr>
      </w:pPr>
    </w:p>
    <w:p w:rsidR="00673AF1" w:rsidRPr="002D3B40" w:rsidRDefault="00673AF1" w:rsidP="002D3B40">
      <w:pPr>
        <w:ind w:left="360"/>
        <w:jc w:val="both"/>
        <w:rPr>
          <w:rFonts w:ascii="Arial" w:hAnsi="Arial" w:cs="Arial"/>
          <w:bCs/>
          <w:iCs/>
          <w:color w:val="auto"/>
          <w:sz w:val="22"/>
          <w:szCs w:val="22"/>
        </w:rPr>
      </w:pPr>
    </w:p>
    <w:p w:rsidR="00673AF1" w:rsidRPr="002D3B40" w:rsidRDefault="00673AF1"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673AF1" w:rsidRPr="002D3B40" w:rsidRDefault="00673AF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673AF1" w:rsidRPr="002D3B40" w:rsidRDefault="00673AF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673AF1" w:rsidRPr="002D3B40" w:rsidRDefault="00673AF1"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673AF1" w:rsidRPr="002D3B40" w:rsidRDefault="00673AF1"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673AF1" w:rsidRPr="002D3B40" w:rsidRDefault="00673AF1"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673AF1" w:rsidRPr="002D3B40" w:rsidTr="00CA48FC">
        <w:tc>
          <w:tcPr>
            <w:tcW w:w="3080" w:type="dxa"/>
            <w:vAlign w:val="center"/>
          </w:tcPr>
          <w:p w:rsidR="00673AF1" w:rsidRPr="002D3B40" w:rsidRDefault="00673AF1"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673AF1" w:rsidRPr="002D3B40" w:rsidRDefault="00673AF1"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673AF1" w:rsidRPr="002D3B40" w:rsidRDefault="00673AF1"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673AF1" w:rsidRPr="002D3B40" w:rsidRDefault="00673AF1" w:rsidP="002D3B40">
            <w:pPr>
              <w:spacing w:after="120"/>
              <w:jc w:val="center"/>
              <w:rPr>
                <w:rFonts w:ascii="Arial" w:hAnsi="Arial" w:cs="Arial"/>
                <w:color w:val="auto"/>
              </w:rPr>
            </w:pPr>
          </w:p>
        </w:tc>
      </w:tr>
      <w:tr w:rsidR="00673AF1" w:rsidRPr="002D3B40" w:rsidTr="00CA48FC">
        <w:tc>
          <w:tcPr>
            <w:tcW w:w="3080" w:type="dxa"/>
            <w:tcBorders>
              <w:bottom w:val="single" w:sz="4" w:space="0" w:color="000000"/>
            </w:tcBorders>
          </w:tcPr>
          <w:p w:rsidR="00673AF1" w:rsidRPr="002D3B40" w:rsidRDefault="00673AF1" w:rsidP="002D3B40">
            <w:pPr>
              <w:snapToGrid w:val="0"/>
              <w:spacing w:after="120"/>
              <w:jc w:val="both"/>
              <w:rPr>
                <w:rFonts w:ascii="Arial" w:hAnsi="Arial" w:cs="Arial"/>
                <w:color w:val="auto"/>
              </w:rPr>
            </w:pPr>
          </w:p>
        </w:tc>
        <w:tc>
          <w:tcPr>
            <w:tcW w:w="3068" w:type="dxa"/>
          </w:tcPr>
          <w:p w:rsidR="00673AF1" w:rsidRPr="002D3B40" w:rsidRDefault="00673AF1" w:rsidP="002D3B40">
            <w:pPr>
              <w:snapToGrid w:val="0"/>
              <w:spacing w:after="120"/>
              <w:jc w:val="both"/>
              <w:rPr>
                <w:rFonts w:ascii="Arial" w:hAnsi="Arial" w:cs="Arial"/>
                <w:color w:val="auto"/>
              </w:rPr>
            </w:pPr>
          </w:p>
        </w:tc>
        <w:tc>
          <w:tcPr>
            <w:tcW w:w="3094" w:type="dxa"/>
            <w:tcBorders>
              <w:bottom w:val="single" w:sz="4" w:space="0" w:color="000000"/>
            </w:tcBorders>
          </w:tcPr>
          <w:p w:rsidR="00673AF1" w:rsidRPr="002D3B40" w:rsidRDefault="00673AF1" w:rsidP="002D3B40">
            <w:pPr>
              <w:snapToGrid w:val="0"/>
              <w:spacing w:after="120"/>
              <w:jc w:val="both"/>
              <w:rPr>
                <w:rFonts w:ascii="Arial" w:hAnsi="Arial" w:cs="Arial"/>
                <w:color w:val="auto"/>
              </w:rPr>
            </w:pPr>
          </w:p>
        </w:tc>
      </w:tr>
    </w:tbl>
    <w:p w:rsidR="00673AF1" w:rsidRPr="002D3B40" w:rsidRDefault="00673AF1" w:rsidP="002D3B40">
      <w:pPr>
        <w:jc w:val="both"/>
        <w:rPr>
          <w:rFonts w:ascii="Arial" w:hAnsi="Arial" w:cs="Arial"/>
          <w:color w:val="auto"/>
          <w:sz w:val="22"/>
          <w:szCs w:val="22"/>
        </w:rPr>
      </w:pPr>
    </w:p>
    <w:p w:rsidR="00673AF1" w:rsidRPr="002D3B40" w:rsidRDefault="00673AF1"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673AF1" w:rsidRPr="002D3B40" w:rsidRDefault="00673AF1" w:rsidP="002068F9">
      <w:pPr>
        <w:jc w:val="both"/>
        <w:rPr>
          <w:rFonts w:ascii="Arial" w:hAnsi="Arial" w:cs="Arial"/>
          <w:color w:val="FF0000"/>
          <w:lang w:val="sr-Latn-CS"/>
        </w:rPr>
      </w:pPr>
    </w:p>
    <w:p w:rsidR="00673AF1" w:rsidRDefault="00673AF1" w:rsidP="00161C32">
      <w:pPr>
        <w:jc w:val="both"/>
      </w:pPr>
    </w:p>
    <w:p w:rsidR="00673AF1" w:rsidRDefault="00673AF1" w:rsidP="00161C32">
      <w:pPr>
        <w:jc w:val="both"/>
      </w:pPr>
    </w:p>
    <w:p w:rsidR="00673AF1" w:rsidRDefault="00673AF1" w:rsidP="00161C32">
      <w:pPr>
        <w:jc w:val="both"/>
      </w:pPr>
    </w:p>
    <w:p w:rsidR="00673AF1" w:rsidRDefault="00673AF1" w:rsidP="00161C32">
      <w:pPr>
        <w:jc w:val="both"/>
        <w:rPr>
          <w:lang w:val="sr-Latn-CS"/>
        </w:rPr>
      </w:pPr>
    </w:p>
    <w:p w:rsidR="00673AF1" w:rsidRDefault="00673AF1" w:rsidP="00161C32">
      <w:pPr>
        <w:jc w:val="both"/>
        <w:rPr>
          <w:lang w:val="sr-Latn-CS"/>
        </w:rPr>
      </w:pPr>
    </w:p>
    <w:p w:rsidR="00673AF1" w:rsidRPr="007663C3" w:rsidRDefault="00673AF1" w:rsidP="00161C32">
      <w:pPr>
        <w:jc w:val="both"/>
      </w:pPr>
    </w:p>
    <w:p w:rsidR="00673AF1" w:rsidRPr="00A67EBB" w:rsidRDefault="00673AF1">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673AF1" w:rsidRPr="00A67EBB" w:rsidRDefault="00673AF1">
      <w:pPr>
        <w:shd w:val="clear" w:color="auto" w:fill="C6D9F1"/>
        <w:jc w:val="center"/>
        <w:rPr>
          <w:rFonts w:ascii="Arial" w:hAnsi="Arial" w:cs="Arial"/>
          <w:b/>
          <w:bCs/>
          <w:i/>
          <w:iCs/>
          <w:sz w:val="28"/>
          <w:szCs w:val="28"/>
          <w:lang w:val="sr-Cyrl-CS"/>
        </w:rPr>
      </w:pPr>
    </w:p>
    <w:p w:rsidR="00673AF1" w:rsidRPr="00A67EBB" w:rsidRDefault="00673AF1">
      <w:pPr>
        <w:rPr>
          <w:rFonts w:ascii="Arial" w:hAnsi="Arial" w:cs="Arial"/>
          <w:b/>
          <w:bCs/>
          <w:i/>
          <w:iCs/>
          <w:sz w:val="28"/>
          <w:szCs w:val="28"/>
          <w:lang w:val="sr-Cyrl-CS"/>
        </w:rPr>
      </w:pPr>
    </w:p>
    <w:p w:rsidR="00673AF1" w:rsidRPr="004C0FCE" w:rsidRDefault="00673AF1">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673AF1">
        <w:tc>
          <w:tcPr>
            <w:tcW w:w="5565" w:type="dxa"/>
            <w:tcBorders>
              <w:top w:val="single" w:sz="4" w:space="0" w:color="000000"/>
              <w:left w:val="single" w:sz="4" w:space="0" w:color="000000"/>
              <w:bottom w:val="single" w:sz="4" w:space="0" w:color="000000"/>
            </w:tcBorders>
          </w:tcPr>
          <w:p w:rsidR="00673AF1" w:rsidRDefault="00673AF1">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jc w:val="center"/>
              <w:rPr>
                <w:rFonts w:ascii="Arial" w:hAnsi="Arial" w:cs="Arial"/>
              </w:rPr>
            </w:pPr>
            <w:r>
              <w:rPr>
                <w:rFonts w:ascii="Arial" w:hAnsi="Arial" w:cs="Arial"/>
                <w:b/>
                <w:i/>
              </w:rPr>
              <w:t>ИЗНОС ТРОШКА У РСД</w:t>
            </w: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right"/>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jc w:val="right"/>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rPr>
            </w:pPr>
          </w:p>
        </w:tc>
      </w:tr>
      <w:tr w:rsidR="00673AF1">
        <w:tc>
          <w:tcPr>
            <w:tcW w:w="5565" w:type="dxa"/>
            <w:tcBorders>
              <w:top w:val="single" w:sz="4" w:space="0" w:color="000000"/>
              <w:left w:val="single" w:sz="4" w:space="0" w:color="000000"/>
              <w:bottom w:val="single" w:sz="4" w:space="0" w:color="000000"/>
            </w:tcBorders>
          </w:tcPr>
          <w:p w:rsidR="00673AF1" w:rsidRDefault="00673AF1">
            <w:pPr>
              <w:snapToGrid w:val="0"/>
              <w:jc w:val="both"/>
              <w:rPr>
                <w:rFonts w:ascii="Arial" w:hAnsi="Arial" w:cs="Arial"/>
                <w:i/>
              </w:rPr>
            </w:pPr>
          </w:p>
          <w:p w:rsidR="00673AF1" w:rsidRDefault="00673AF1">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673AF1" w:rsidRDefault="00673AF1">
            <w:pPr>
              <w:snapToGrid w:val="0"/>
              <w:rPr>
                <w:rFonts w:ascii="Arial" w:hAnsi="Arial" w:cs="Arial"/>
                <w:lang w:val="ru-RU"/>
              </w:rPr>
            </w:pPr>
          </w:p>
        </w:tc>
      </w:tr>
    </w:tbl>
    <w:p w:rsidR="00673AF1" w:rsidRDefault="00673AF1">
      <w:pPr>
        <w:jc w:val="both"/>
      </w:pPr>
    </w:p>
    <w:p w:rsidR="00673AF1" w:rsidRDefault="00673AF1">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673AF1" w:rsidRDefault="00673AF1">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673AF1" w:rsidRDefault="00673AF1">
      <w:pPr>
        <w:spacing w:after="120"/>
        <w:ind w:firstLine="426"/>
        <w:jc w:val="both"/>
        <w:rPr>
          <w:rFonts w:ascii="Arial" w:hAnsi="Arial" w:cs="Arial"/>
          <w:b/>
          <w:bCs/>
          <w:i/>
        </w:rPr>
      </w:pPr>
    </w:p>
    <w:p w:rsidR="00673AF1" w:rsidRDefault="00673AF1"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673AF1" w:rsidRPr="00E71653" w:rsidRDefault="00673AF1">
      <w:pPr>
        <w:spacing w:after="120"/>
        <w:jc w:val="both"/>
        <w:rPr>
          <w:bCs/>
          <w:color w:val="auto"/>
        </w:rPr>
      </w:pPr>
    </w:p>
    <w:p w:rsidR="00673AF1" w:rsidRDefault="00673AF1">
      <w:pPr>
        <w:spacing w:after="120"/>
        <w:ind w:firstLine="425"/>
        <w:jc w:val="both"/>
        <w:rPr>
          <w:bCs/>
        </w:rPr>
      </w:pPr>
    </w:p>
    <w:tbl>
      <w:tblPr>
        <w:tblW w:w="0" w:type="auto"/>
        <w:tblLayout w:type="fixed"/>
        <w:tblLook w:val="0000"/>
      </w:tblPr>
      <w:tblGrid>
        <w:gridCol w:w="3080"/>
        <w:gridCol w:w="3068"/>
        <w:gridCol w:w="3094"/>
      </w:tblGrid>
      <w:tr w:rsidR="00673AF1">
        <w:tc>
          <w:tcPr>
            <w:tcW w:w="3080" w:type="dxa"/>
            <w:vAlign w:val="center"/>
          </w:tcPr>
          <w:p w:rsidR="00673AF1" w:rsidRDefault="00673AF1">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673AF1" w:rsidRDefault="00673AF1">
            <w:pPr>
              <w:pStyle w:val="BodyText2"/>
              <w:spacing w:line="100" w:lineRule="atLeast"/>
              <w:jc w:val="center"/>
              <w:rPr>
                <w:rFonts w:ascii="Arial" w:hAnsi="Arial" w:cs="Arial"/>
              </w:rPr>
            </w:pPr>
            <w:r>
              <w:rPr>
                <w:rFonts w:ascii="Arial" w:hAnsi="Arial" w:cs="Arial"/>
              </w:rPr>
              <w:t>М.П.</w:t>
            </w:r>
          </w:p>
        </w:tc>
        <w:tc>
          <w:tcPr>
            <w:tcW w:w="3094" w:type="dxa"/>
            <w:vAlign w:val="center"/>
          </w:tcPr>
          <w:p w:rsidR="00673AF1" w:rsidRDefault="00673AF1">
            <w:pPr>
              <w:pStyle w:val="BodyText2"/>
              <w:spacing w:line="100" w:lineRule="atLeast"/>
              <w:jc w:val="center"/>
              <w:rPr>
                <w:rFonts w:ascii="Arial" w:hAnsi="Arial" w:cs="Arial"/>
              </w:rPr>
            </w:pPr>
            <w:r>
              <w:rPr>
                <w:rFonts w:ascii="Arial" w:hAnsi="Arial" w:cs="Arial"/>
              </w:rPr>
              <w:t>Потпис понуђача</w:t>
            </w:r>
          </w:p>
        </w:tc>
      </w:tr>
      <w:tr w:rsidR="00673AF1">
        <w:tc>
          <w:tcPr>
            <w:tcW w:w="3080" w:type="dxa"/>
            <w:tcBorders>
              <w:bottom w:val="single" w:sz="4" w:space="0" w:color="000000"/>
            </w:tcBorders>
          </w:tcPr>
          <w:p w:rsidR="00673AF1" w:rsidRDefault="00673AF1">
            <w:pPr>
              <w:pStyle w:val="BodyText2"/>
              <w:snapToGrid w:val="0"/>
              <w:spacing w:line="100" w:lineRule="atLeast"/>
              <w:jc w:val="both"/>
              <w:rPr>
                <w:rFonts w:ascii="Arial" w:hAnsi="Arial" w:cs="Arial"/>
              </w:rPr>
            </w:pPr>
          </w:p>
        </w:tc>
        <w:tc>
          <w:tcPr>
            <w:tcW w:w="3068" w:type="dxa"/>
          </w:tcPr>
          <w:p w:rsidR="00673AF1" w:rsidRDefault="00673AF1">
            <w:pPr>
              <w:pStyle w:val="BodyText2"/>
              <w:snapToGrid w:val="0"/>
              <w:spacing w:line="100" w:lineRule="atLeast"/>
              <w:jc w:val="both"/>
              <w:rPr>
                <w:rFonts w:ascii="Arial" w:hAnsi="Arial" w:cs="Arial"/>
              </w:rPr>
            </w:pPr>
          </w:p>
        </w:tc>
        <w:tc>
          <w:tcPr>
            <w:tcW w:w="3094" w:type="dxa"/>
            <w:tcBorders>
              <w:bottom w:val="single" w:sz="4" w:space="0" w:color="000000"/>
            </w:tcBorders>
          </w:tcPr>
          <w:p w:rsidR="00673AF1" w:rsidRDefault="00673AF1">
            <w:pPr>
              <w:pStyle w:val="BodyText2"/>
              <w:snapToGrid w:val="0"/>
              <w:spacing w:line="100" w:lineRule="atLeast"/>
              <w:jc w:val="both"/>
              <w:rPr>
                <w:rFonts w:ascii="Arial" w:hAnsi="Arial" w:cs="Arial"/>
              </w:rPr>
            </w:pPr>
          </w:p>
        </w:tc>
      </w:tr>
    </w:tbl>
    <w:p w:rsidR="00673AF1" w:rsidRDefault="00673AF1"/>
    <w:p w:rsidR="00673AF1" w:rsidRDefault="00673AF1">
      <w:pPr>
        <w:rPr>
          <w:rFonts w:ascii="Arial" w:hAnsi="Arial" w:cs="Arial"/>
          <w:b/>
          <w:bCs/>
          <w:i/>
          <w:iCs/>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Pr="00E52775" w:rsidRDefault="00673AF1">
      <w:pPr>
        <w:rPr>
          <w:rFonts w:ascii="Arial" w:hAnsi="Arial" w:cs="Arial"/>
          <w:b/>
          <w:bCs/>
          <w:i/>
          <w:iCs/>
          <w:sz w:val="28"/>
          <w:szCs w:val="28"/>
          <w:lang w:val="sr-Latn-CS"/>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Pr="007663C3" w:rsidRDefault="00673AF1">
      <w:pPr>
        <w:rPr>
          <w:rFonts w:ascii="Arial" w:hAnsi="Arial" w:cs="Arial"/>
          <w:b/>
          <w:bCs/>
          <w:i/>
          <w:iCs/>
          <w:sz w:val="28"/>
          <w:szCs w:val="28"/>
        </w:rPr>
      </w:pPr>
    </w:p>
    <w:p w:rsidR="00673AF1" w:rsidRDefault="00673AF1">
      <w:pPr>
        <w:rPr>
          <w:rFonts w:ascii="Arial" w:hAnsi="Arial" w:cs="Arial"/>
          <w:b/>
          <w:bCs/>
          <w:i/>
          <w:iCs/>
          <w:sz w:val="28"/>
          <w:szCs w:val="28"/>
        </w:rPr>
      </w:pPr>
    </w:p>
    <w:p w:rsidR="00673AF1" w:rsidRDefault="00673AF1">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673AF1" w:rsidRDefault="00673AF1">
      <w:pPr>
        <w:pStyle w:val="BodyText3"/>
        <w:shd w:val="clear" w:color="auto" w:fill="C6D9F1"/>
        <w:spacing w:after="0"/>
        <w:jc w:val="center"/>
        <w:rPr>
          <w:rFonts w:ascii="Arial" w:hAnsi="Arial" w:cs="Arial"/>
          <w:bCs/>
          <w:sz w:val="24"/>
          <w:szCs w:val="24"/>
        </w:rPr>
      </w:pPr>
    </w:p>
    <w:p w:rsidR="00673AF1" w:rsidRDefault="00673AF1">
      <w:pPr>
        <w:pStyle w:val="BodyText3"/>
        <w:spacing w:after="0"/>
        <w:jc w:val="center"/>
        <w:rPr>
          <w:rFonts w:ascii="Arial" w:hAnsi="Arial" w:cs="Arial"/>
          <w:bCs/>
          <w:sz w:val="24"/>
          <w:szCs w:val="24"/>
        </w:rPr>
      </w:pPr>
    </w:p>
    <w:p w:rsidR="00673AF1" w:rsidRDefault="00673AF1">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673AF1" w:rsidRDefault="00673AF1">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673AF1" w:rsidRDefault="00673AF1">
      <w:pPr>
        <w:pStyle w:val="BodyText3"/>
        <w:spacing w:after="0"/>
        <w:jc w:val="both"/>
        <w:rPr>
          <w:rFonts w:ascii="Arial" w:hAnsi="Arial" w:cs="Arial"/>
          <w:w w:val="200"/>
          <w:sz w:val="24"/>
          <w:szCs w:val="24"/>
        </w:rPr>
      </w:pPr>
      <w:r>
        <w:rPr>
          <w:rFonts w:ascii="Arial" w:hAnsi="Arial" w:cs="Arial"/>
          <w:sz w:val="24"/>
          <w:szCs w:val="24"/>
        </w:rPr>
        <w:t xml:space="preserve">даје: </w:t>
      </w:r>
    </w:p>
    <w:p w:rsidR="00673AF1" w:rsidRDefault="00673AF1">
      <w:pPr>
        <w:pStyle w:val="BodyText3"/>
        <w:spacing w:before="360" w:after="360"/>
        <w:ind w:firstLine="227"/>
        <w:jc w:val="both"/>
        <w:rPr>
          <w:rFonts w:ascii="Arial" w:hAnsi="Arial" w:cs="Arial"/>
          <w:w w:val="200"/>
          <w:sz w:val="24"/>
          <w:szCs w:val="24"/>
        </w:rPr>
      </w:pPr>
    </w:p>
    <w:p w:rsidR="00673AF1" w:rsidRDefault="00673AF1">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673AF1" w:rsidRDefault="00673AF1">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673AF1" w:rsidRDefault="00673AF1">
      <w:pPr>
        <w:pStyle w:val="BodyText3"/>
        <w:spacing w:after="0"/>
        <w:jc w:val="both"/>
        <w:rPr>
          <w:rFonts w:ascii="Arial" w:hAnsi="Arial" w:cs="Arial"/>
          <w:bCs/>
          <w:sz w:val="24"/>
          <w:szCs w:val="24"/>
        </w:rPr>
      </w:pPr>
    </w:p>
    <w:p w:rsidR="00673AF1" w:rsidRDefault="00673AF1">
      <w:pPr>
        <w:pStyle w:val="BodyText3"/>
        <w:spacing w:after="0"/>
        <w:jc w:val="both"/>
        <w:rPr>
          <w:rFonts w:ascii="Arial" w:hAnsi="Arial" w:cs="Arial"/>
          <w:bCs/>
          <w:sz w:val="24"/>
          <w:szCs w:val="24"/>
        </w:rPr>
      </w:pPr>
    </w:p>
    <w:p w:rsidR="00673AF1" w:rsidRDefault="00673AF1">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673AF1" w:rsidRDefault="00673AF1">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„Краљичина заврзлама“</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673AF1" w:rsidRDefault="00673AF1">
      <w:pPr>
        <w:jc w:val="both"/>
        <w:rPr>
          <w:rFonts w:ascii="Arial" w:hAnsi="Arial" w:cs="Arial"/>
          <w:bCs/>
        </w:rPr>
      </w:pPr>
    </w:p>
    <w:p w:rsidR="00673AF1" w:rsidRDefault="00673AF1">
      <w:pPr>
        <w:jc w:val="both"/>
        <w:rPr>
          <w:rFonts w:ascii="Arial" w:hAnsi="Arial" w:cs="Arial"/>
          <w:bCs/>
        </w:rPr>
      </w:pPr>
    </w:p>
    <w:p w:rsidR="00673AF1" w:rsidRDefault="00673AF1">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673AF1">
        <w:tc>
          <w:tcPr>
            <w:tcW w:w="3080" w:type="dxa"/>
            <w:vAlign w:val="center"/>
          </w:tcPr>
          <w:p w:rsidR="00673AF1" w:rsidRDefault="00673AF1">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673AF1" w:rsidRDefault="00673AF1">
            <w:pPr>
              <w:pStyle w:val="BodyText2"/>
              <w:spacing w:line="100" w:lineRule="atLeast"/>
              <w:jc w:val="center"/>
              <w:rPr>
                <w:rFonts w:ascii="Arial" w:hAnsi="Arial" w:cs="Arial"/>
              </w:rPr>
            </w:pPr>
            <w:r>
              <w:rPr>
                <w:rFonts w:ascii="Arial" w:hAnsi="Arial" w:cs="Arial"/>
              </w:rPr>
              <w:t>М.П.</w:t>
            </w:r>
          </w:p>
        </w:tc>
        <w:tc>
          <w:tcPr>
            <w:tcW w:w="3097" w:type="dxa"/>
            <w:vAlign w:val="center"/>
          </w:tcPr>
          <w:p w:rsidR="00673AF1" w:rsidRDefault="00673AF1">
            <w:pPr>
              <w:pStyle w:val="BodyText2"/>
              <w:spacing w:line="100" w:lineRule="atLeast"/>
              <w:jc w:val="center"/>
              <w:rPr>
                <w:rFonts w:ascii="Arial" w:hAnsi="Arial" w:cs="Arial"/>
              </w:rPr>
            </w:pPr>
            <w:r>
              <w:rPr>
                <w:rFonts w:ascii="Arial" w:hAnsi="Arial" w:cs="Arial"/>
              </w:rPr>
              <w:t>Потпис понуђача</w:t>
            </w:r>
          </w:p>
        </w:tc>
      </w:tr>
      <w:tr w:rsidR="00673AF1">
        <w:tc>
          <w:tcPr>
            <w:tcW w:w="3080" w:type="dxa"/>
            <w:tcBorders>
              <w:bottom w:val="single" w:sz="4" w:space="0" w:color="000000"/>
            </w:tcBorders>
          </w:tcPr>
          <w:p w:rsidR="00673AF1" w:rsidRDefault="00673AF1">
            <w:pPr>
              <w:pStyle w:val="BodyText2"/>
              <w:snapToGrid w:val="0"/>
              <w:spacing w:line="100" w:lineRule="atLeast"/>
              <w:jc w:val="both"/>
              <w:rPr>
                <w:rFonts w:ascii="Arial" w:hAnsi="Arial" w:cs="Arial"/>
              </w:rPr>
            </w:pPr>
          </w:p>
        </w:tc>
        <w:tc>
          <w:tcPr>
            <w:tcW w:w="3065" w:type="dxa"/>
          </w:tcPr>
          <w:p w:rsidR="00673AF1" w:rsidRDefault="00673AF1">
            <w:pPr>
              <w:pStyle w:val="BodyText2"/>
              <w:snapToGrid w:val="0"/>
              <w:spacing w:line="100" w:lineRule="atLeast"/>
              <w:jc w:val="both"/>
              <w:rPr>
                <w:rFonts w:ascii="Arial" w:hAnsi="Arial" w:cs="Arial"/>
              </w:rPr>
            </w:pPr>
          </w:p>
        </w:tc>
        <w:tc>
          <w:tcPr>
            <w:tcW w:w="3097" w:type="dxa"/>
            <w:tcBorders>
              <w:bottom w:val="single" w:sz="4" w:space="0" w:color="000000"/>
            </w:tcBorders>
          </w:tcPr>
          <w:p w:rsidR="00673AF1" w:rsidRDefault="00673AF1">
            <w:pPr>
              <w:pStyle w:val="BodyText2"/>
              <w:snapToGrid w:val="0"/>
              <w:spacing w:line="100" w:lineRule="atLeast"/>
              <w:jc w:val="both"/>
              <w:rPr>
                <w:rFonts w:ascii="Arial" w:hAnsi="Arial" w:cs="Arial"/>
              </w:rPr>
            </w:pPr>
          </w:p>
        </w:tc>
      </w:tr>
    </w:tbl>
    <w:p w:rsidR="00673AF1" w:rsidRDefault="00673AF1">
      <w:pPr>
        <w:pStyle w:val="BodyText3"/>
        <w:spacing w:after="0"/>
        <w:ind w:firstLine="227"/>
        <w:jc w:val="both"/>
      </w:pPr>
    </w:p>
    <w:p w:rsidR="00673AF1" w:rsidRDefault="00673AF1">
      <w:pPr>
        <w:tabs>
          <w:tab w:val="left" w:pos="6028"/>
        </w:tabs>
        <w:autoSpaceDE w:val="0"/>
        <w:spacing w:line="240" w:lineRule="auto"/>
      </w:pPr>
    </w:p>
    <w:p w:rsidR="00673AF1" w:rsidRDefault="00673AF1">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673AF1" w:rsidRDefault="00673AF1"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673AF1" w:rsidRDefault="00673AF1" w:rsidP="00B96089">
      <w:pPr>
        <w:pStyle w:val="BodyText3"/>
        <w:spacing w:after="0"/>
        <w:rPr>
          <w:lang w:val="sr-Latn-CS"/>
        </w:rPr>
      </w:pPr>
    </w:p>
    <w:p w:rsidR="00673AF1" w:rsidRDefault="00673AF1" w:rsidP="00B96089">
      <w:pPr>
        <w:pStyle w:val="BodyText3"/>
        <w:spacing w:after="0"/>
        <w:rPr>
          <w:lang w:val="sr-Latn-CS"/>
        </w:rPr>
      </w:pPr>
    </w:p>
    <w:p w:rsidR="00673AF1" w:rsidRDefault="00673AF1" w:rsidP="00B96089">
      <w:pPr>
        <w:pStyle w:val="BodyText3"/>
        <w:spacing w:after="0"/>
        <w:rPr>
          <w:lang w:val="sr-Latn-CS"/>
        </w:rPr>
      </w:pPr>
    </w:p>
    <w:p w:rsidR="00673AF1" w:rsidRDefault="00673AF1" w:rsidP="00B96089">
      <w:pPr>
        <w:pStyle w:val="BodyText3"/>
        <w:spacing w:after="0"/>
      </w:pPr>
    </w:p>
    <w:p w:rsidR="00673AF1" w:rsidRPr="001F6F58" w:rsidRDefault="00673AF1" w:rsidP="00B96089">
      <w:pPr>
        <w:pStyle w:val="BodyText3"/>
        <w:spacing w:after="0"/>
      </w:pPr>
    </w:p>
    <w:p w:rsidR="00673AF1" w:rsidRPr="00E52775" w:rsidRDefault="00673AF1" w:rsidP="00B96089">
      <w:pPr>
        <w:pStyle w:val="BodyText3"/>
        <w:spacing w:after="0"/>
        <w:rPr>
          <w:lang w:val="sr-Latn-CS"/>
        </w:rPr>
      </w:pPr>
    </w:p>
    <w:p w:rsidR="00673AF1" w:rsidRDefault="00673AF1">
      <w:pPr>
        <w:pStyle w:val="BodyText3"/>
        <w:spacing w:after="0"/>
        <w:jc w:val="center"/>
      </w:pPr>
    </w:p>
    <w:p w:rsidR="00673AF1" w:rsidRPr="00791A9E" w:rsidRDefault="00673AF1">
      <w:pPr>
        <w:pStyle w:val="BodyText3"/>
        <w:spacing w:after="0"/>
        <w:jc w:val="center"/>
      </w:pPr>
    </w:p>
    <w:p w:rsidR="00673AF1" w:rsidRDefault="00673AF1">
      <w:pPr>
        <w:pStyle w:val="BodyText3"/>
        <w:spacing w:after="0"/>
        <w:jc w:val="center"/>
        <w:rPr>
          <w:lang w:val="sr-Latn-CS"/>
        </w:rPr>
      </w:pPr>
    </w:p>
    <w:p w:rsidR="00673AF1" w:rsidRDefault="00673AF1">
      <w:pPr>
        <w:pStyle w:val="BodyText3"/>
        <w:spacing w:after="0"/>
        <w:jc w:val="center"/>
        <w:rPr>
          <w:lang w:val="sr-Latn-CS"/>
        </w:rPr>
      </w:pPr>
    </w:p>
    <w:p w:rsidR="00673AF1" w:rsidRPr="00ED33F8" w:rsidRDefault="00673AF1">
      <w:pPr>
        <w:pStyle w:val="BodyText3"/>
        <w:spacing w:after="0"/>
        <w:jc w:val="center"/>
        <w:rPr>
          <w:lang w:val="sr-Latn-CS"/>
        </w:rPr>
      </w:pPr>
    </w:p>
    <w:p w:rsidR="00673AF1" w:rsidRPr="00B11350" w:rsidRDefault="00673AF1">
      <w:pPr>
        <w:pStyle w:val="BodyText3"/>
        <w:spacing w:after="0"/>
        <w:jc w:val="center"/>
      </w:pPr>
    </w:p>
    <w:p w:rsidR="00673AF1" w:rsidRPr="00B11350" w:rsidRDefault="00673AF1">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673AF1" w:rsidRDefault="00673AF1">
      <w:pPr>
        <w:pStyle w:val="BodyText3"/>
        <w:spacing w:after="0"/>
        <w:jc w:val="center"/>
        <w:rPr>
          <w:rFonts w:ascii="Arial" w:hAnsi="Arial" w:cs="Arial"/>
          <w:sz w:val="24"/>
          <w:szCs w:val="24"/>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Pr="002D3B40" w:rsidRDefault="00673AF1"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val="sr-Cyrl-CS" w:eastAsia="en-US"/>
        </w:rPr>
        <w:t>8</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val="sr-Cyrl-CS" w:eastAsia="en-US"/>
        </w:rPr>
        <w:t>5</w:t>
      </w:r>
      <w:r>
        <w:rPr>
          <w:rFonts w:ascii="Arial" w:hAnsi="Arial" w:cs="Arial"/>
          <w:kern w:val="0"/>
          <w:lang w:eastAsia="en-US"/>
        </w:rPr>
        <w:t>.</w:t>
      </w:r>
      <w:r>
        <w:rPr>
          <w:rFonts w:ascii="Arial" w:hAnsi="Arial" w:cs="Arial"/>
          <w:kern w:val="0"/>
          <w:lang w:val="ru-RU" w:eastAsia="en-US"/>
        </w:rPr>
        <w:t>/2018</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673AF1" w:rsidRPr="002D3B40" w:rsidRDefault="00673AF1" w:rsidP="00B62C93">
      <w:pPr>
        <w:suppressAutoHyphens w:val="0"/>
        <w:spacing w:line="240" w:lineRule="auto"/>
        <w:jc w:val="both"/>
        <w:rPr>
          <w:rFonts w:ascii="Arial" w:hAnsi="Arial" w:cs="Arial"/>
          <w:bCs/>
          <w:color w:val="auto"/>
          <w:kern w:val="0"/>
          <w:lang w:val="sr-Cyrl-CS" w:eastAsia="en-US"/>
        </w:rPr>
      </w:pPr>
    </w:p>
    <w:p w:rsidR="00673AF1" w:rsidRPr="002D3B40" w:rsidRDefault="00673AF1"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673AF1" w:rsidRPr="002D3B40" w:rsidRDefault="00673AF1"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673AF1" w:rsidRPr="002D3B40" w:rsidRDefault="00673AF1"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673AF1" w:rsidRPr="002D3B40" w:rsidRDefault="00673AF1"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lang w:val="sr-Cyrl-CS"/>
        </w:rPr>
        <w:t>Краљичина заврзлама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28.08.2018. године са почетком у </w:t>
      </w:r>
      <w:r>
        <w:rPr>
          <w:rFonts w:ascii="Arial" w:hAnsi="Arial" w:cs="Arial"/>
          <w:lang/>
        </w:rPr>
        <w:t>19</w:t>
      </w:r>
      <w:r>
        <w:rPr>
          <w:rFonts w:ascii="Arial" w:hAnsi="Arial" w:cs="Arial"/>
          <w:lang w:val="sr-Cyrl-CS"/>
        </w:rPr>
        <w:t>.</w:t>
      </w:r>
      <w:r>
        <w:rPr>
          <w:rFonts w:ascii="Arial" w:hAnsi="Arial" w:cs="Arial"/>
          <w:lang/>
        </w:rPr>
        <w:t>00</w:t>
      </w:r>
      <w:r>
        <w:rPr>
          <w:rFonts w:ascii="Arial" w:hAnsi="Arial" w:cs="Arial"/>
          <w:lang w:val="sr-Cyrl-CS"/>
        </w:rPr>
        <w:t xml:space="preserve"> часова у Вршцу, на музичком павиљону у центру града</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__.__.2018</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673AF1" w:rsidRPr="002D3B40" w:rsidRDefault="00673AF1" w:rsidP="002D3B40">
      <w:pPr>
        <w:suppressAutoHyphens w:val="0"/>
        <w:spacing w:line="240" w:lineRule="auto"/>
        <w:jc w:val="both"/>
        <w:rPr>
          <w:rFonts w:ascii="Arial" w:hAnsi="Arial" w:cs="Arial"/>
          <w:color w:val="auto"/>
          <w:kern w:val="0"/>
          <w:lang w:val="sr-Latn-CS"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673AF1" w:rsidRPr="002D3B40" w:rsidRDefault="00673AF1"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673AF1" w:rsidRPr="002D3B40" w:rsidRDefault="00673AF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673AF1" w:rsidRPr="002D3B40" w:rsidRDefault="00673AF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673AF1" w:rsidRPr="002D3B40" w:rsidRDefault="00673AF1"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673AF1" w:rsidRPr="002D3B40" w:rsidRDefault="00673AF1" w:rsidP="002D3B40">
      <w:pPr>
        <w:suppressAutoHyphens w:val="0"/>
        <w:spacing w:line="240" w:lineRule="auto"/>
        <w:ind w:left="360"/>
        <w:jc w:val="both"/>
        <w:rPr>
          <w:rFonts w:ascii="Arial" w:hAnsi="Arial" w:cs="Arial"/>
          <w:bCs/>
          <w:color w:val="auto"/>
          <w:kern w:val="0"/>
          <w:lang w:val="sr-Cyrl-CS" w:eastAsia="en-US"/>
        </w:rPr>
      </w:pPr>
    </w:p>
    <w:p w:rsidR="00673AF1" w:rsidRDefault="00673AF1"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673AF1" w:rsidRPr="00B62C93" w:rsidRDefault="00673AF1" w:rsidP="002D3B40">
      <w:pPr>
        <w:suppressAutoHyphens w:val="0"/>
        <w:spacing w:line="240" w:lineRule="auto"/>
        <w:ind w:left="360"/>
        <w:jc w:val="center"/>
        <w:rPr>
          <w:rFonts w:ascii="Arial" w:hAnsi="Arial" w:cs="Arial"/>
          <w:bCs/>
          <w:color w:val="auto"/>
          <w:kern w:val="0"/>
          <w:lang w:eastAsia="en-US"/>
        </w:rPr>
      </w:pPr>
    </w:p>
    <w:p w:rsidR="00673AF1" w:rsidRPr="002D3B40" w:rsidRDefault="00673AF1"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673AF1" w:rsidRPr="002D3B40" w:rsidRDefault="00673AF1"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ПДВ-а)_____________</w:t>
      </w:r>
      <w:r w:rsidRPr="002D3B40">
        <w:rPr>
          <w:rFonts w:ascii="Arial" w:hAnsi="Arial" w:cs="Arial"/>
          <w:lang w:val="sr-Cyrl-CS"/>
        </w:rPr>
        <w:t>д</w:t>
      </w:r>
      <w:r>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673AF1" w:rsidRPr="002D3B40" w:rsidRDefault="00673AF1"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673AF1" w:rsidRDefault="00673AF1" w:rsidP="002D3B40">
      <w:pPr>
        <w:jc w:val="both"/>
        <w:rPr>
          <w:rFonts w:ascii="Arial" w:hAnsi="Arial" w:cs="Arial"/>
          <w:lang w:val="sr-Cyrl-CS"/>
        </w:rPr>
      </w:pPr>
    </w:p>
    <w:p w:rsidR="00673AF1" w:rsidRPr="002D3B40" w:rsidRDefault="00673AF1" w:rsidP="002D3B40">
      <w:pPr>
        <w:jc w:val="both"/>
        <w:rPr>
          <w:rFonts w:ascii="Arial" w:hAnsi="Arial" w:cs="Arial"/>
          <w:lang w:val="sr-Cyrl-CS"/>
        </w:rPr>
      </w:pPr>
    </w:p>
    <w:p w:rsidR="00673AF1" w:rsidRPr="002D3B40" w:rsidRDefault="00673AF1" w:rsidP="002D3B40">
      <w:pPr>
        <w:jc w:val="center"/>
        <w:rPr>
          <w:rFonts w:ascii="Arial" w:hAnsi="Arial" w:cs="Arial"/>
          <w:lang w:val="sr-Cyrl-CS"/>
        </w:rPr>
      </w:pPr>
      <w:r w:rsidRPr="002D3B40">
        <w:rPr>
          <w:rFonts w:ascii="Arial" w:hAnsi="Arial" w:cs="Arial"/>
          <w:lang w:val="sr-Cyrl-CS"/>
        </w:rPr>
        <w:t>Члан 4.</w:t>
      </w:r>
    </w:p>
    <w:p w:rsidR="00673AF1" w:rsidRPr="002D3B40" w:rsidRDefault="00673AF1"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673AF1" w:rsidRPr="002D3B40" w:rsidRDefault="00673AF1" w:rsidP="00B62C93">
      <w:pPr>
        <w:suppressAutoHyphens w:val="0"/>
        <w:spacing w:line="240" w:lineRule="auto"/>
        <w:jc w:val="both"/>
        <w:rPr>
          <w:rFonts w:ascii="Arial" w:hAnsi="Arial" w:cs="Arial"/>
          <w:bCs/>
          <w:color w:val="auto"/>
          <w:kern w:val="0"/>
          <w:lang w:val="sr-Cyrl-CS" w:eastAsia="en-US"/>
        </w:rPr>
      </w:pPr>
    </w:p>
    <w:p w:rsidR="00673AF1" w:rsidRDefault="00673AF1" w:rsidP="002D3B40">
      <w:pPr>
        <w:suppressAutoHyphens w:val="0"/>
        <w:spacing w:line="240" w:lineRule="auto"/>
        <w:jc w:val="center"/>
        <w:rPr>
          <w:rFonts w:ascii="Arial" w:hAnsi="Arial" w:cs="Arial"/>
          <w:bCs/>
          <w:color w:val="auto"/>
          <w:kern w:val="0"/>
          <w:lang w:val="sr-Latn-CS" w:eastAsia="en-US"/>
        </w:rPr>
      </w:pPr>
    </w:p>
    <w:p w:rsidR="00673AF1" w:rsidRDefault="00673AF1" w:rsidP="002D3B40">
      <w:pPr>
        <w:suppressAutoHyphens w:val="0"/>
        <w:spacing w:line="240" w:lineRule="auto"/>
        <w:jc w:val="center"/>
        <w:rPr>
          <w:rFonts w:ascii="Arial" w:hAnsi="Arial" w:cs="Arial"/>
          <w:bCs/>
          <w:color w:val="auto"/>
          <w:kern w:val="0"/>
          <w:lang w:eastAsia="en-US"/>
        </w:rPr>
      </w:pPr>
    </w:p>
    <w:p w:rsidR="00673AF1" w:rsidRDefault="00673AF1" w:rsidP="002D3B40">
      <w:pPr>
        <w:suppressAutoHyphens w:val="0"/>
        <w:spacing w:line="240" w:lineRule="auto"/>
        <w:jc w:val="center"/>
        <w:rPr>
          <w:rFonts w:ascii="Arial" w:hAnsi="Arial" w:cs="Arial"/>
          <w:bCs/>
          <w:color w:val="auto"/>
          <w:kern w:val="0"/>
          <w:lang w:eastAsia="en-US"/>
        </w:rPr>
      </w:pPr>
    </w:p>
    <w:p w:rsidR="00673AF1" w:rsidRDefault="00673AF1" w:rsidP="002D3B40">
      <w:pPr>
        <w:suppressAutoHyphens w:val="0"/>
        <w:spacing w:line="240" w:lineRule="auto"/>
        <w:jc w:val="center"/>
        <w:rPr>
          <w:rFonts w:ascii="Arial" w:hAnsi="Arial" w:cs="Arial"/>
          <w:bCs/>
          <w:color w:val="auto"/>
          <w:kern w:val="0"/>
          <w:lang w:eastAsia="en-US"/>
        </w:rPr>
      </w:pPr>
    </w:p>
    <w:p w:rsidR="00673AF1" w:rsidRDefault="00673AF1" w:rsidP="002D3B40">
      <w:pPr>
        <w:suppressAutoHyphens w:val="0"/>
        <w:spacing w:line="240" w:lineRule="auto"/>
        <w:jc w:val="center"/>
        <w:rPr>
          <w:rFonts w:ascii="Arial" w:hAnsi="Arial" w:cs="Arial"/>
          <w:bCs/>
          <w:color w:val="auto"/>
          <w:kern w:val="0"/>
          <w:lang w:eastAsia="en-US"/>
        </w:rPr>
      </w:pPr>
    </w:p>
    <w:p w:rsidR="00673AF1" w:rsidRPr="00B62C93" w:rsidRDefault="00673AF1" w:rsidP="002D3B40">
      <w:pPr>
        <w:suppressAutoHyphens w:val="0"/>
        <w:spacing w:line="240" w:lineRule="auto"/>
        <w:jc w:val="center"/>
        <w:rPr>
          <w:rFonts w:ascii="Arial" w:hAnsi="Arial" w:cs="Arial"/>
          <w:bCs/>
          <w:color w:val="auto"/>
          <w:kern w:val="0"/>
          <w:lang w:eastAsia="en-US"/>
        </w:rPr>
      </w:pPr>
    </w:p>
    <w:p w:rsidR="00673AF1" w:rsidRDefault="00673AF1" w:rsidP="002D3B40">
      <w:pPr>
        <w:suppressAutoHyphens w:val="0"/>
        <w:spacing w:line="240" w:lineRule="auto"/>
        <w:jc w:val="center"/>
        <w:rPr>
          <w:rFonts w:ascii="Arial" w:hAnsi="Arial" w:cs="Arial"/>
          <w:bCs/>
          <w:color w:val="auto"/>
          <w:kern w:val="0"/>
          <w:lang w:val="sr-Latn-CS"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673AF1" w:rsidRPr="002D3B40" w:rsidRDefault="00673AF1" w:rsidP="002D3B40">
      <w:pPr>
        <w:suppressAutoHyphens w:val="0"/>
        <w:spacing w:line="240" w:lineRule="auto"/>
        <w:jc w:val="both"/>
        <w:rPr>
          <w:rFonts w:ascii="Arial" w:hAnsi="Arial" w:cs="Arial"/>
          <w:bCs/>
          <w:color w:val="auto"/>
          <w:kern w:val="0"/>
          <w:lang w:val="sr-Cyrl-CS" w:eastAsia="en-US"/>
        </w:rPr>
      </w:pPr>
    </w:p>
    <w:p w:rsidR="00673AF1" w:rsidRPr="002D3B40" w:rsidRDefault="00673AF1"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673AF1" w:rsidRPr="00B62C93" w:rsidRDefault="00673AF1" w:rsidP="002D3B40">
      <w:pPr>
        <w:suppressAutoHyphens w:val="0"/>
        <w:spacing w:line="240" w:lineRule="auto"/>
        <w:rPr>
          <w:rFonts w:ascii="Arial" w:hAnsi="Arial" w:cs="Arial"/>
          <w:bCs/>
          <w:color w:val="auto"/>
          <w:kern w:val="0"/>
          <w:lang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673AF1" w:rsidRDefault="00673AF1"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673AF1" w:rsidRPr="00B62C93" w:rsidRDefault="00673AF1" w:rsidP="002D3B40">
      <w:pPr>
        <w:suppressAutoHyphens w:val="0"/>
        <w:spacing w:line="240" w:lineRule="auto"/>
        <w:ind w:firstLine="720"/>
        <w:jc w:val="both"/>
        <w:rPr>
          <w:rFonts w:ascii="Arial" w:hAnsi="Arial" w:cs="Arial"/>
          <w:bCs/>
          <w:color w:val="auto"/>
          <w:kern w:val="0"/>
          <w:lang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673AF1" w:rsidRPr="002D3B40" w:rsidRDefault="00673AF1"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673AF1" w:rsidRPr="002D3B40" w:rsidRDefault="00673AF1" w:rsidP="002D3B40">
      <w:pPr>
        <w:suppressAutoHyphens w:val="0"/>
        <w:spacing w:line="240" w:lineRule="auto"/>
        <w:jc w:val="both"/>
        <w:rPr>
          <w:rFonts w:ascii="Arial" w:hAnsi="Arial" w:cs="Arial"/>
          <w:bCs/>
          <w:color w:val="auto"/>
          <w:kern w:val="0"/>
          <w:lang w:val="sr-Cyrl-CS"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673AF1" w:rsidRPr="002D3B40" w:rsidRDefault="00673AF1"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673AF1" w:rsidRPr="002D3B40" w:rsidRDefault="00673AF1"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673AF1" w:rsidRPr="002D3B40" w:rsidRDefault="00673AF1" w:rsidP="002D3B40">
      <w:pPr>
        <w:suppressAutoHyphens w:val="0"/>
        <w:spacing w:line="240" w:lineRule="auto"/>
        <w:jc w:val="center"/>
        <w:rPr>
          <w:rFonts w:ascii="Arial" w:hAnsi="Arial" w:cs="Arial"/>
          <w:bCs/>
          <w:color w:val="auto"/>
          <w:kern w:val="0"/>
          <w:lang w:val="sr-Latn-CS" w:eastAsia="en-US"/>
        </w:rPr>
      </w:pPr>
    </w:p>
    <w:p w:rsidR="00673AF1" w:rsidRPr="002D3B40" w:rsidRDefault="00673AF1"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673AF1" w:rsidRPr="002D3B40" w:rsidRDefault="00673AF1" w:rsidP="002D3B40">
      <w:pPr>
        <w:suppressAutoHyphens w:val="0"/>
        <w:spacing w:line="240" w:lineRule="auto"/>
        <w:ind w:firstLine="709"/>
        <w:jc w:val="both"/>
        <w:rPr>
          <w:rFonts w:ascii="Arial" w:hAnsi="Arial" w:cs="Arial"/>
          <w:bCs/>
          <w:color w:val="auto"/>
          <w:kern w:val="0"/>
          <w:lang w:val="sr-Cyrl-CS" w:eastAsia="en-US"/>
        </w:rPr>
      </w:pPr>
    </w:p>
    <w:p w:rsidR="00673AF1" w:rsidRPr="002D3B40" w:rsidRDefault="00673AF1"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673AF1" w:rsidRPr="002D3B40" w:rsidRDefault="00673AF1"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673AF1" w:rsidRPr="002D3B40" w:rsidRDefault="00673AF1" w:rsidP="002D3B40">
      <w:pPr>
        <w:suppressAutoHyphens w:val="0"/>
        <w:spacing w:line="240" w:lineRule="auto"/>
        <w:ind w:firstLine="709"/>
        <w:jc w:val="both"/>
        <w:rPr>
          <w:rFonts w:ascii="Arial" w:hAnsi="Arial" w:cs="Arial"/>
          <w:bCs/>
          <w:color w:val="auto"/>
          <w:kern w:val="0"/>
          <w:lang w:val="sr-Latn-CS" w:eastAsia="en-US"/>
        </w:rPr>
      </w:pPr>
    </w:p>
    <w:p w:rsidR="00673AF1" w:rsidRPr="002D3B40" w:rsidRDefault="00673AF1"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673AF1" w:rsidRPr="002D3B40" w:rsidRDefault="00673AF1"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673AF1" w:rsidRDefault="00673AF1"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673AF1" w:rsidRPr="002D3B40" w:rsidRDefault="00673AF1"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rsidP="00B62C93">
      <w:pPr>
        <w:tabs>
          <w:tab w:val="left" w:pos="6028"/>
        </w:tabs>
        <w:autoSpaceDE w:val="0"/>
        <w:spacing w:line="240" w:lineRule="auto"/>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Default="00673AF1">
      <w:pPr>
        <w:tabs>
          <w:tab w:val="left" w:pos="6028"/>
        </w:tabs>
        <w:autoSpaceDE w:val="0"/>
        <w:spacing w:line="240" w:lineRule="auto"/>
        <w:ind w:left="360"/>
        <w:rPr>
          <w:rFonts w:ascii="Arial" w:hAnsi="Arial" w:cs="Arial"/>
          <w:bCs/>
          <w:iCs/>
          <w:lang w:val="ru-RU"/>
        </w:rPr>
      </w:pPr>
    </w:p>
    <w:p w:rsidR="00673AF1" w:rsidRPr="005A6242" w:rsidRDefault="00673AF1"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673AF1" w:rsidRPr="005A6242" w:rsidRDefault="00673AF1" w:rsidP="005A6242">
      <w:pPr>
        <w:suppressAutoHyphens w:val="0"/>
        <w:autoSpaceDE w:val="0"/>
        <w:autoSpaceDN w:val="0"/>
        <w:adjustRightInd w:val="0"/>
        <w:spacing w:line="240" w:lineRule="auto"/>
        <w:rPr>
          <w:color w:val="0F243E"/>
          <w:kern w:val="0"/>
          <w:sz w:val="28"/>
          <w:szCs w:val="28"/>
          <w:lang w:eastAsia="sr-Latn-CS"/>
        </w:rPr>
      </w:pPr>
    </w:p>
    <w:p w:rsidR="00673AF1" w:rsidRPr="005A6242" w:rsidRDefault="00673AF1"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673AF1" w:rsidRPr="005A6242" w:rsidRDefault="00673AF1"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673AF1" w:rsidRPr="00A4456F" w:rsidRDefault="00673AF1"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673AF1" w:rsidRPr="00221130" w:rsidRDefault="00673AF1">
      <w:pPr>
        <w:tabs>
          <w:tab w:val="left" w:pos="6028"/>
        </w:tabs>
        <w:autoSpaceDE w:val="0"/>
        <w:spacing w:line="240" w:lineRule="auto"/>
        <w:ind w:left="360"/>
        <w:rPr>
          <w:rFonts w:ascii="Arial" w:hAnsi="Arial" w:cs="Arial"/>
          <w:bCs/>
          <w:iCs/>
          <w:lang w:val="ru-RU"/>
        </w:rPr>
      </w:pPr>
    </w:p>
    <w:sectPr w:rsidR="00673AF1"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AF1" w:rsidRDefault="00673AF1">
      <w:pPr>
        <w:spacing w:line="240" w:lineRule="auto"/>
      </w:pPr>
      <w:r>
        <w:separator/>
      </w:r>
    </w:p>
  </w:endnote>
  <w:endnote w:type="continuationSeparator" w:id="0">
    <w:p w:rsidR="00673AF1" w:rsidRDefault="00673A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673AF1" w:rsidTr="00161C32">
      <w:trPr>
        <w:trHeight w:val="1230"/>
      </w:trPr>
      <w:tc>
        <w:tcPr>
          <w:tcW w:w="8862" w:type="dxa"/>
          <w:tcBorders>
            <w:top w:val="single" w:sz="8" w:space="0" w:color="808080"/>
          </w:tcBorders>
        </w:tcPr>
        <w:p w:rsidR="00673AF1" w:rsidRDefault="00673AF1"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673AF1" w:rsidRPr="00001493" w:rsidRDefault="00673AF1" w:rsidP="006705E6">
          <w:pPr>
            <w:pStyle w:val="Footer"/>
            <w:jc w:val="right"/>
            <w:rPr>
              <w:b/>
              <w:bCs/>
              <w:color w:val="1F497D"/>
              <w:lang w:val="sr-Cyrl-C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w:t>
          </w:r>
          <w:r>
            <w:rPr>
              <w:b/>
              <w:bCs/>
              <w:color w:val="1F497D"/>
              <w:lang w:val="sr-Cyrl-CS"/>
            </w:rPr>
            <w:t>5</w:t>
          </w:r>
          <w:r>
            <w:rPr>
              <w:b/>
              <w:bCs/>
              <w:color w:val="1F497D"/>
            </w:rPr>
            <w:t>.</w:t>
          </w:r>
          <w:r>
            <w:rPr>
              <w:b/>
              <w:bCs/>
              <w:color w:val="1F497D"/>
              <w:lang w:val="sr-Latn-CS"/>
            </w:rPr>
            <w:t>/201</w:t>
          </w:r>
          <w:r>
            <w:rPr>
              <w:b/>
              <w:bCs/>
              <w:color w:val="1F497D"/>
              <w:lang w:val="sr-Cyrl-CS"/>
            </w:rPr>
            <w:t>8</w:t>
          </w:r>
        </w:p>
        <w:p w:rsidR="00673AF1" w:rsidRPr="00A4456F" w:rsidRDefault="00673AF1" w:rsidP="006705E6">
          <w:pPr>
            <w:pStyle w:val="Footer"/>
            <w:jc w:val="right"/>
            <w:rPr>
              <w:lang w:val="sr-Cyrl-CS"/>
            </w:rPr>
          </w:pPr>
        </w:p>
      </w:tc>
      <w:tc>
        <w:tcPr>
          <w:tcW w:w="1116" w:type="dxa"/>
          <w:tcBorders>
            <w:top w:val="single" w:sz="8" w:space="0" w:color="808080"/>
            <w:left w:val="single" w:sz="8" w:space="0" w:color="808080"/>
          </w:tcBorders>
        </w:tcPr>
        <w:p w:rsidR="00673AF1" w:rsidRDefault="00673AF1">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673AF1" w:rsidRDefault="00673AF1">
    <w:pPr>
      <w:pStyle w:val="Footer"/>
      <w:jc w:val="right"/>
    </w:pPr>
    <w:r>
      <w:t xml:space="preserve"> </w:t>
    </w:r>
  </w:p>
  <w:p w:rsidR="00673AF1" w:rsidRDefault="00673A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AF1" w:rsidRDefault="00673AF1">
      <w:pPr>
        <w:spacing w:line="240" w:lineRule="auto"/>
      </w:pPr>
      <w:r>
        <w:separator/>
      </w:r>
    </w:p>
  </w:footnote>
  <w:footnote w:type="continuationSeparator" w:id="0">
    <w:p w:rsidR="00673AF1" w:rsidRDefault="00673A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727D3"/>
    <w:rsid w:val="00083786"/>
    <w:rsid w:val="00083900"/>
    <w:rsid w:val="00092103"/>
    <w:rsid w:val="00095A98"/>
    <w:rsid w:val="000A09CD"/>
    <w:rsid w:val="000A3138"/>
    <w:rsid w:val="000A389B"/>
    <w:rsid w:val="000A673A"/>
    <w:rsid w:val="000B100C"/>
    <w:rsid w:val="000B4D9F"/>
    <w:rsid w:val="000B4DFA"/>
    <w:rsid w:val="000B56F0"/>
    <w:rsid w:val="000C5ADC"/>
    <w:rsid w:val="000D1017"/>
    <w:rsid w:val="000D3162"/>
    <w:rsid w:val="000D483C"/>
    <w:rsid w:val="000F2BDF"/>
    <w:rsid w:val="000F51AF"/>
    <w:rsid w:val="000F562B"/>
    <w:rsid w:val="00103B66"/>
    <w:rsid w:val="001050D8"/>
    <w:rsid w:val="00105B10"/>
    <w:rsid w:val="00106AEC"/>
    <w:rsid w:val="00106D82"/>
    <w:rsid w:val="0011668D"/>
    <w:rsid w:val="00120A5F"/>
    <w:rsid w:val="00130EE8"/>
    <w:rsid w:val="00134436"/>
    <w:rsid w:val="00142FEE"/>
    <w:rsid w:val="0015104E"/>
    <w:rsid w:val="00153406"/>
    <w:rsid w:val="001563FB"/>
    <w:rsid w:val="001619E7"/>
    <w:rsid w:val="00161C32"/>
    <w:rsid w:val="00164A9B"/>
    <w:rsid w:val="00164CBB"/>
    <w:rsid w:val="00173A71"/>
    <w:rsid w:val="001840A1"/>
    <w:rsid w:val="00194370"/>
    <w:rsid w:val="001975A3"/>
    <w:rsid w:val="001A1E9A"/>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267B8"/>
    <w:rsid w:val="002325B3"/>
    <w:rsid w:val="00240373"/>
    <w:rsid w:val="00247AE3"/>
    <w:rsid w:val="00250DB2"/>
    <w:rsid w:val="0028002D"/>
    <w:rsid w:val="002815BA"/>
    <w:rsid w:val="00282F60"/>
    <w:rsid w:val="0029066A"/>
    <w:rsid w:val="002B33D0"/>
    <w:rsid w:val="002B759E"/>
    <w:rsid w:val="002C305A"/>
    <w:rsid w:val="002D0CD1"/>
    <w:rsid w:val="002D3B40"/>
    <w:rsid w:val="002D4205"/>
    <w:rsid w:val="002D4D8E"/>
    <w:rsid w:val="002E36C7"/>
    <w:rsid w:val="002E7EED"/>
    <w:rsid w:val="002F3445"/>
    <w:rsid w:val="002F4414"/>
    <w:rsid w:val="002F5840"/>
    <w:rsid w:val="002F623F"/>
    <w:rsid w:val="0030693B"/>
    <w:rsid w:val="00312446"/>
    <w:rsid w:val="00316518"/>
    <w:rsid w:val="0031705A"/>
    <w:rsid w:val="00317383"/>
    <w:rsid w:val="00326C46"/>
    <w:rsid w:val="00331E4A"/>
    <w:rsid w:val="003359D2"/>
    <w:rsid w:val="00353A84"/>
    <w:rsid w:val="00362408"/>
    <w:rsid w:val="0036396A"/>
    <w:rsid w:val="00382370"/>
    <w:rsid w:val="00383178"/>
    <w:rsid w:val="00387578"/>
    <w:rsid w:val="00393775"/>
    <w:rsid w:val="0039673D"/>
    <w:rsid w:val="003971C6"/>
    <w:rsid w:val="003A072F"/>
    <w:rsid w:val="003A64B3"/>
    <w:rsid w:val="003B2269"/>
    <w:rsid w:val="003B49E0"/>
    <w:rsid w:val="003C2292"/>
    <w:rsid w:val="003C2D4F"/>
    <w:rsid w:val="003D2B68"/>
    <w:rsid w:val="003D4036"/>
    <w:rsid w:val="003F686D"/>
    <w:rsid w:val="003F68D0"/>
    <w:rsid w:val="00400E05"/>
    <w:rsid w:val="004046DD"/>
    <w:rsid w:val="00410AFA"/>
    <w:rsid w:val="00411E5C"/>
    <w:rsid w:val="004146D6"/>
    <w:rsid w:val="00425092"/>
    <w:rsid w:val="00431198"/>
    <w:rsid w:val="00443740"/>
    <w:rsid w:val="00446A95"/>
    <w:rsid w:val="00462567"/>
    <w:rsid w:val="00466B8F"/>
    <w:rsid w:val="00467C91"/>
    <w:rsid w:val="00483972"/>
    <w:rsid w:val="00486266"/>
    <w:rsid w:val="00492E88"/>
    <w:rsid w:val="00493491"/>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5F6845"/>
    <w:rsid w:val="00602982"/>
    <w:rsid w:val="00604C66"/>
    <w:rsid w:val="00606E7B"/>
    <w:rsid w:val="006070B0"/>
    <w:rsid w:val="00611E20"/>
    <w:rsid w:val="0062773F"/>
    <w:rsid w:val="00651340"/>
    <w:rsid w:val="00654FE0"/>
    <w:rsid w:val="00660E6E"/>
    <w:rsid w:val="00662449"/>
    <w:rsid w:val="00662E2E"/>
    <w:rsid w:val="006636DC"/>
    <w:rsid w:val="0066402D"/>
    <w:rsid w:val="0066634C"/>
    <w:rsid w:val="006674A4"/>
    <w:rsid w:val="006705E6"/>
    <w:rsid w:val="00673078"/>
    <w:rsid w:val="00673AF1"/>
    <w:rsid w:val="006766CD"/>
    <w:rsid w:val="006802AF"/>
    <w:rsid w:val="00685F43"/>
    <w:rsid w:val="00691B0F"/>
    <w:rsid w:val="00692473"/>
    <w:rsid w:val="006978A4"/>
    <w:rsid w:val="006A3C32"/>
    <w:rsid w:val="006B3323"/>
    <w:rsid w:val="006C0EBC"/>
    <w:rsid w:val="006D07FF"/>
    <w:rsid w:val="006F18CA"/>
    <w:rsid w:val="006F2D58"/>
    <w:rsid w:val="006F6F0C"/>
    <w:rsid w:val="00700BEE"/>
    <w:rsid w:val="007025A4"/>
    <w:rsid w:val="00705660"/>
    <w:rsid w:val="00717065"/>
    <w:rsid w:val="00717672"/>
    <w:rsid w:val="00723FF8"/>
    <w:rsid w:val="00735D0D"/>
    <w:rsid w:val="0074259E"/>
    <w:rsid w:val="00747DC5"/>
    <w:rsid w:val="007508D0"/>
    <w:rsid w:val="0075375D"/>
    <w:rsid w:val="0076117C"/>
    <w:rsid w:val="007632D6"/>
    <w:rsid w:val="00764A66"/>
    <w:rsid w:val="00765D64"/>
    <w:rsid w:val="007663C3"/>
    <w:rsid w:val="00766EBD"/>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538CE"/>
    <w:rsid w:val="00855F74"/>
    <w:rsid w:val="00861E09"/>
    <w:rsid w:val="00874989"/>
    <w:rsid w:val="00876720"/>
    <w:rsid w:val="00877A86"/>
    <w:rsid w:val="00886EAA"/>
    <w:rsid w:val="008935FC"/>
    <w:rsid w:val="008B2632"/>
    <w:rsid w:val="008C412F"/>
    <w:rsid w:val="008C4327"/>
    <w:rsid w:val="008E73BB"/>
    <w:rsid w:val="008F403E"/>
    <w:rsid w:val="008F4A13"/>
    <w:rsid w:val="008F4F7E"/>
    <w:rsid w:val="009012C3"/>
    <w:rsid w:val="00905941"/>
    <w:rsid w:val="00921C96"/>
    <w:rsid w:val="0092495F"/>
    <w:rsid w:val="00930CB3"/>
    <w:rsid w:val="00933189"/>
    <w:rsid w:val="00945D7D"/>
    <w:rsid w:val="0095671D"/>
    <w:rsid w:val="00962457"/>
    <w:rsid w:val="00974E04"/>
    <w:rsid w:val="00985A03"/>
    <w:rsid w:val="009920F4"/>
    <w:rsid w:val="00992EAB"/>
    <w:rsid w:val="00993E25"/>
    <w:rsid w:val="009A6CB2"/>
    <w:rsid w:val="009B5936"/>
    <w:rsid w:val="009C3A8E"/>
    <w:rsid w:val="009E533E"/>
    <w:rsid w:val="009E5F13"/>
    <w:rsid w:val="009E694F"/>
    <w:rsid w:val="00A0389E"/>
    <w:rsid w:val="00A054C8"/>
    <w:rsid w:val="00A06AAC"/>
    <w:rsid w:val="00A07E73"/>
    <w:rsid w:val="00A1161A"/>
    <w:rsid w:val="00A16298"/>
    <w:rsid w:val="00A170E0"/>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D5A7C"/>
    <w:rsid w:val="00BE2BA8"/>
    <w:rsid w:val="00BF0EDB"/>
    <w:rsid w:val="00BF643C"/>
    <w:rsid w:val="00C1463A"/>
    <w:rsid w:val="00C3709D"/>
    <w:rsid w:val="00C379EC"/>
    <w:rsid w:val="00C41026"/>
    <w:rsid w:val="00C47220"/>
    <w:rsid w:val="00C53704"/>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61C3"/>
    <w:rsid w:val="00E05D80"/>
    <w:rsid w:val="00E07CCE"/>
    <w:rsid w:val="00E16935"/>
    <w:rsid w:val="00E17420"/>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06DB"/>
    <w:rsid w:val="00F352DA"/>
    <w:rsid w:val="00F467AD"/>
    <w:rsid w:val="00F626A0"/>
    <w:rsid w:val="00F6446E"/>
    <w:rsid w:val="00F74916"/>
    <w:rsid w:val="00F7537E"/>
    <w:rsid w:val="00F82419"/>
    <w:rsid w:val="00F8286D"/>
    <w:rsid w:val="00FA2E44"/>
    <w:rsid w:val="00FA3D3C"/>
    <w:rsid w:val="00FA6B26"/>
    <w:rsid w:val="00FB2E44"/>
    <w:rsid w:val="00FB6FE8"/>
    <w:rsid w:val="00FC0069"/>
    <w:rsid w:val="00FC2B4F"/>
    <w:rsid w:val="00FC2D41"/>
    <w:rsid w:val="00FC4327"/>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01587121">
      <w:marLeft w:val="0"/>
      <w:marRight w:val="0"/>
      <w:marTop w:val="0"/>
      <w:marBottom w:val="0"/>
      <w:divBdr>
        <w:top w:val="none" w:sz="0" w:space="0" w:color="auto"/>
        <w:left w:val="none" w:sz="0" w:space="0" w:color="auto"/>
        <w:bottom w:val="none" w:sz="0" w:space="0" w:color="auto"/>
        <w:right w:val="none" w:sz="0" w:space="0" w:color="auto"/>
      </w:divBdr>
    </w:div>
    <w:div w:id="1701587122">
      <w:marLeft w:val="0"/>
      <w:marRight w:val="0"/>
      <w:marTop w:val="0"/>
      <w:marBottom w:val="0"/>
      <w:divBdr>
        <w:top w:val="none" w:sz="0" w:space="0" w:color="auto"/>
        <w:left w:val="none" w:sz="0" w:space="0" w:color="auto"/>
        <w:bottom w:val="none" w:sz="0" w:space="0" w:color="auto"/>
        <w:right w:val="none" w:sz="0" w:space="0" w:color="auto"/>
      </w:divBdr>
    </w:div>
    <w:div w:id="1701587123">
      <w:marLeft w:val="0"/>
      <w:marRight w:val="0"/>
      <w:marTop w:val="0"/>
      <w:marBottom w:val="0"/>
      <w:divBdr>
        <w:top w:val="none" w:sz="0" w:space="0" w:color="auto"/>
        <w:left w:val="none" w:sz="0" w:space="0" w:color="auto"/>
        <w:bottom w:val="none" w:sz="0" w:space="0" w:color="auto"/>
        <w:right w:val="none" w:sz="0" w:space="0" w:color="auto"/>
      </w:divBdr>
    </w:div>
    <w:div w:id="1701587124">
      <w:marLeft w:val="0"/>
      <w:marRight w:val="0"/>
      <w:marTop w:val="0"/>
      <w:marBottom w:val="0"/>
      <w:divBdr>
        <w:top w:val="none" w:sz="0" w:space="0" w:color="auto"/>
        <w:left w:val="none" w:sz="0" w:space="0" w:color="auto"/>
        <w:bottom w:val="none" w:sz="0" w:space="0" w:color="auto"/>
        <w:right w:val="none" w:sz="0" w:space="0" w:color="auto"/>
      </w:divBdr>
    </w:div>
    <w:div w:id="1701587125">
      <w:marLeft w:val="0"/>
      <w:marRight w:val="0"/>
      <w:marTop w:val="0"/>
      <w:marBottom w:val="0"/>
      <w:divBdr>
        <w:top w:val="none" w:sz="0" w:space="0" w:color="auto"/>
        <w:left w:val="none" w:sz="0" w:space="0" w:color="auto"/>
        <w:bottom w:val="none" w:sz="0" w:space="0" w:color="auto"/>
        <w:right w:val="none" w:sz="0" w:space="0" w:color="auto"/>
      </w:divBdr>
    </w:div>
    <w:div w:id="1701587126">
      <w:marLeft w:val="0"/>
      <w:marRight w:val="0"/>
      <w:marTop w:val="0"/>
      <w:marBottom w:val="0"/>
      <w:divBdr>
        <w:top w:val="none" w:sz="0" w:space="0" w:color="auto"/>
        <w:left w:val="none" w:sz="0" w:space="0" w:color="auto"/>
        <w:bottom w:val="none" w:sz="0" w:space="0" w:color="auto"/>
        <w:right w:val="none" w:sz="0" w:space="0" w:color="auto"/>
      </w:divBdr>
    </w:div>
    <w:div w:id="1701587127">
      <w:marLeft w:val="0"/>
      <w:marRight w:val="0"/>
      <w:marTop w:val="0"/>
      <w:marBottom w:val="0"/>
      <w:divBdr>
        <w:top w:val="none" w:sz="0" w:space="0" w:color="auto"/>
        <w:left w:val="none" w:sz="0" w:space="0" w:color="auto"/>
        <w:bottom w:val="none" w:sz="0" w:space="0" w:color="auto"/>
        <w:right w:val="none" w:sz="0" w:space="0" w:color="auto"/>
      </w:divBdr>
    </w:div>
    <w:div w:id="1701587128">
      <w:marLeft w:val="0"/>
      <w:marRight w:val="0"/>
      <w:marTop w:val="0"/>
      <w:marBottom w:val="0"/>
      <w:divBdr>
        <w:top w:val="none" w:sz="0" w:space="0" w:color="auto"/>
        <w:left w:val="none" w:sz="0" w:space="0" w:color="auto"/>
        <w:bottom w:val="none" w:sz="0" w:space="0" w:color="auto"/>
        <w:right w:val="none" w:sz="0" w:space="0" w:color="auto"/>
      </w:divBdr>
    </w:div>
    <w:div w:id="17015871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30</Pages>
  <Words>6115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9</cp:revision>
  <cp:lastPrinted>2018-08-03T11:33:00Z</cp:lastPrinted>
  <dcterms:created xsi:type="dcterms:W3CDTF">2018-07-23T10:36:00Z</dcterms:created>
  <dcterms:modified xsi:type="dcterms:W3CDTF">2018-08-03T11:33:00Z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